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F12" w:rsidRPr="00266429" w:rsidRDefault="00514F12" w:rsidP="00514F12">
      <w:pPr>
        <w:pBdr>
          <w:bottom w:val="single" w:sz="2" w:space="6" w:color="000000"/>
        </w:pBdr>
        <w:spacing w:before="57" w:after="170" w:line="240" w:lineRule="auto"/>
        <w:rPr>
          <w:rFonts w:ascii="Times New Roman" w:hAnsi="Times New Roman" w:cs="Times New Roman"/>
          <w:b/>
        </w:rPr>
      </w:pPr>
      <w:r w:rsidRPr="00266429">
        <w:rPr>
          <w:rFonts w:ascii="Times New Roman" w:hAnsi="Times New Roman" w:cs="Times New Roman"/>
          <w:b/>
          <w:bCs/>
          <w:caps/>
          <w:color w:val="024DA1"/>
          <w:sz w:val="36"/>
          <w:szCs w:val="36"/>
        </w:rPr>
        <w:t xml:space="preserve">Przedmiotowe zasady oceniania z j. Rosyjskiego </w:t>
      </w: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 xml:space="preserve">1 </w:t>
      </w:r>
      <w:r w:rsidRPr="00266429">
        <w:rPr>
          <w:rFonts w:ascii="Times New Roman" w:hAnsi="Times New Roman" w:cs="Times New Roman"/>
        </w:rPr>
        <w:t>Uczeń jest zobowiązany systematycznie i aktywnie uczestniczyć w zajęciach lekcyjnych, być do nich dobrze przygotowany oraz zachowywać się właściwie w trakcie ich trwania.</w:t>
      </w:r>
    </w:p>
    <w:p w:rsidR="002A5E6E" w:rsidRPr="00266429" w:rsidRDefault="002A5E6E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>2</w:t>
      </w:r>
      <w:r w:rsidRPr="00266429">
        <w:rPr>
          <w:rFonts w:ascii="Times New Roman" w:hAnsi="Times New Roman" w:cs="Times New Roman"/>
        </w:rPr>
        <w:t xml:space="preserve"> Ocenie podlegają: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praca kontrolna (test) waga oceny – 3, waga poprawy - 3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krótka praca pisemna (tzw. kartkówka) – waga oceny 2,  waga poprawy - 2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praca domowa – waga oceny – 1, dyktando – waga oceny -1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 xml:space="preserve">odpowiedź ustna, w tym czytanie i tłumaczenie tekstu – waga oceny – </w:t>
      </w:r>
      <w:r w:rsidRPr="00266429">
        <w:rPr>
          <w:rFonts w:ascii="Times New Roman" w:hAnsi="Times New Roman" w:cs="Times New Roman"/>
        </w:rPr>
        <w:tab/>
        <w:t>2, waga poprawy - 2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aktywność i praca na lekcji – waga oceny - 1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wykonywanie pomocy dydaktycznych i projektów – waga oceny - 2</w:t>
      </w:r>
    </w:p>
    <w:p w:rsidR="00514F12" w:rsidRPr="00266429" w:rsidRDefault="00514F12" w:rsidP="004C353A">
      <w:pPr>
        <w:numPr>
          <w:ilvl w:val="0"/>
          <w:numId w:val="37"/>
        </w:numPr>
        <w:suppressAutoHyphens/>
        <w:spacing w:after="0" w:line="360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266429">
        <w:rPr>
          <w:rFonts w:ascii="Times New Roman" w:hAnsi="Times New Roman" w:cs="Times New Roman"/>
        </w:rPr>
        <w:t>udział w konkursach szkolnych i międzyszkolnych – waga oceny – 3</w:t>
      </w: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 xml:space="preserve">3 </w:t>
      </w:r>
      <w:r w:rsidRPr="00266429">
        <w:rPr>
          <w:rFonts w:ascii="Times New Roman" w:hAnsi="Times New Roman" w:cs="Times New Roman"/>
        </w:rPr>
        <w:t>Dopuszcza się używanie znaków (+) dla oznaczenia wyróżniającej się aktywności ucznia oraz (-) dla oznaczenia negatywnych postaw ucznia, nieprzygotowania do lekcji, braku pracy domowej.</w:t>
      </w: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 xml:space="preserve">4 </w:t>
      </w:r>
      <w:r w:rsidRPr="00266429">
        <w:rPr>
          <w:rFonts w:ascii="Times New Roman" w:hAnsi="Times New Roman" w:cs="Times New Roman"/>
        </w:rPr>
        <w:t>Prace pisemne ocenia się według skali: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0% - 29%</w:t>
      </w:r>
      <w:r w:rsidRPr="00266429">
        <w:rPr>
          <w:rFonts w:ascii="Times New Roman" w:hAnsi="Times New Roman" w:cs="Times New Roman"/>
        </w:rPr>
        <w:tab/>
        <w:t>- niedostateczny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30% - 49%</w:t>
      </w:r>
      <w:r w:rsidRPr="00266429">
        <w:rPr>
          <w:rFonts w:ascii="Times New Roman" w:hAnsi="Times New Roman" w:cs="Times New Roman"/>
        </w:rPr>
        <w:tab/>
        <w:t>- dopuszczający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50% - 69%</w:t>
      </w:r>
      <w:r w:rsidRPr="00266429">
        <w:rPr>
          <w:rFonts w:ascii="Times New Roman" w:hAnsi="Times New Roman" w:cs="Times New Roman"/>
        </w:rPr>
        <w:tab/>
        <w:t>- dostateczny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70% - 85%</w:t>
      </w:r>
      <w:r w:rsidRPr="00266429">
        <w:rPr>
          <w:rFonts w:ascii="Times New Roman" w:hAnsi="Times New Roman" w:cs="Times New Roman"/>
        </w:rPr>
        <w:tab/>
        <w:t>- dobry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t>86% - 95%</w:t>
      </w:r>
      <w:r w:rsidRPr="00266429">
        <w:rPr>
          <w:rFonts w:ascii="Times New Roman" w:hAnsi="Times New Roman" w:cs="Times New Roman"/>
        </w:rPr>
        <w:tab/>
        <w:t>- bardzo dobry</w:t>
      </w:r>
    </w:p>
    <w:p w:rsidR="00514F12" w:rsidRPr="00266429" w:rsidRDefault="00514F12" w:rsidP="00514F12">
      <w:pPr>
        <w:spacing w:after="0" w:line="240" w:lineRule="auto"/>
        <w:ind w:firstLine="348"/>
        <w:jc w:val="both"/>
        <w:rPr>
          <w:rFonts w:ascii="Times New Roman" w:hAnsi="Times New Roman" w:cs="Times New Roman"/>
          <w:b/>
        </w:rPr>
      </w:pPr>
      <w:r w:rsidRPr="00266429">
        <w:rPr>
          <w:rFonts w:ascii="Times New Roman" w:hAnsi="Times New Roman" w:cs="Times New Roman"/>
        </w:rPr>
        <w:t>96% - 100% - celujący</w:t>
      </w: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 xml:space="preserve">5 </w:t>
      </w:r>
      <w:r w:rsidRPr="00266429">
        <w:rPr>
          <w:rFonts w:ascii="Times New Roman" w:hAnsi="Times New Roman" w:cs="Times New Roman"/>
        </w:rPr>
        <w:t>Uczeń ma prawo poprawiania ocen bieżących na zasadach uzgodnionych z nauczycielem.</w:t>
      </w:r>
    </w:p>
    <w:p w:rsidR="00266429" w:rsidRPr="00266429" w:rsidRDefault="00266429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>6</w:t>
      </w:r>
      <w:r w:rsidRPr="00266429">
        <w:rPr>
          <w:rFonts w:ascii="Times New Roman" w:hAnsi="Times New Roman" w:cs="Times New Roman"/>
        </w:rPr>
        <w:t xml:space="preserve"> Uczeń nieobecny na pracy kontrolnej ma obowiązek zaliczyć pracę kontrolną w terminie uzgodnionym z nauczycielem.</w:t>
      </w:r>
    </w:p>
    <w:p w:rsidR="00266429" w:rsidRPr="00266429" w:rsidRDefault="00266429" w:rsidP="00514F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14F12" w:rsidRPr="00266429" w:rsidRDefault="00514F12" w:rsidP="00514F1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  <w:b/>
        </w:rPr>
        <w:t xml:space="preserve">7 </w:t>
      </w:r>
      <w:r w:rsidR="002A5E6E" w:rsidRPr="00266429">
        <w:rPr>
          <w:rFonts w:ascii="Times New Roman" w:hAnsi="Times New Roman" w:cs="Times New Roman"/>
        </w:rPr>
        <w:t xml:space="preserve">Ocenę </w:t>
      </w:r>
      <w:r w:rsidRPr="00266429">
        <w:rPr>
          <w:rFonts w:ascii="Times New Roman" w:hAnsi="Times New Roman" w:cs="Times New Roman"/>
        </w:rPr>
        <w:t xml:space="preserve">roczną wystawia się w oparciu o stopnie cząstkowe uzyskane przez ucznia w ciągu </w:t>
      </w:r>
      <w:r w:rsidR="002A5E6E" w:rsidRPr="00266429">
        <w:rPr>
          <w:rFonts w:ascii="Times New Roman" w:hAnsi="Times New Roman" w:cs="Times New Roman"/>
        </w:rPr>
        <w:t>roku szkolnego.</w:t>
      </w:r>
    </w:p>
    <w:p w:rsidR="002A5E6E" w:rsidRPr="00266429" w:rsidRDefault="002A5E6E" w:rsidP="00514F12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</w:p>
    <w:p w:rsidR="00514F12" w:rsidRPr="00266429" w:rsidRDefault="00514F12" w:rsidP="00514F12">
      <w:pPr>
        <w:pStyle w:val="Tekstpodstawowy"/>
        <w:ind w:left="0"/>
        <w:jc w:val="left"/>
        <w:rPr>
          <w:rFonts w:ascii="Times New Roman" w:hAnsi="Times New Roman" w:cs="Times New Roman"/>
          <w:i/>
          <w:sz w:val="20"/>
        </w:rPr>
      </w:pPr>
    </w:p>
    <w:p w:rsidR="002A5E6E" w:rsidRPr="00266429" w:rsidRDefault="002A5E6E" w:rsidP="00514F12">
      <w:pPr>
        <w:pStyle w:val="Tekstpodstawowy"/>
        <w:ind w:left="0"/>
        <w:jc w:val="left"/>
        <w:rPr>
          <w:rFonts w:ascii="Times New Roman" w:hAnsi="Times New Roman" w:cs="Times New Roman"/>
          <w:i/>
          <w:sz w:val="20"/>
        </w:rPr>
      </w:pPr>
    </w:p>
    <w:p w:rsidR="002A5E6E" w:rsidRPr="00266429" w:rsidRDefault="002A5E6E" w:rsidP="00514F12">
      <w:pPr>
        <w:pStyle w:val="Tekstpodstawowy"/>
        <w:ind w:left="0"/>
        <w:jc w:val="left"/>
        <w:rPr>
          <w:rFonts w:ascii="Times New Roman" w:hAnsi="Times New Roman" w:cs="Times New Roman"/>
          <w:i/>
          <w:sz w:val="20"/>
        </w:rPr>
      </w:pPr>
    </w:p>
    <w:p w:rsidR="002A5E6E" w:rsidRPr="00266429" w:rsidRDefault="002A5E6E" w:rsidP="00514F12">
      <w:pPr>
        <w:pStyle w:val="Tekstpodstawowy"/>
        <w:ind w:left="0"/>
        <w:jc w:val="left"/>
        <w:rPr>
          <w:rFonts w:ascii="Times New Roman" w:hAnsi="Times New Roman" w:cs="Times New Roman"/>
          <w:i/>
          <w:sz w:val="20"/>
        </w:rPr>
      </w:pPr>
    </w:p>
    <w:p w:rsidR="002A5E6E" w:rsidRPr="00266429" w:rsidRDefault="002A5E6E" w:rsidP="00514F12">
      <w:pPr>
        <w:pStyle w:val="Tekstpodstawowy"/>
        <w:ind w:left="0"/>
        <w:jc w:val="left"/>
        <w:rPr>
          <w:rFonts w:ascii="Times New Roman" w:hAnsi="Times New Roman" w:cs="Times New Roman"/>
          <w:i/>
          <w:sz w:val="20"/>
        </w:rPr>
      </w:pPr>
    </w:p>
    <w:p w:rsidR="00514F12" w:rsidRPr="00266429" w:rsidRDefault="003115AB" w:rsidP="00514F12">
      <w:pPr>
        <w:pStyle w:val="Tekstpodstawowy"/>
        <w:spacing w:before="2"/>
        <w:ind w:left="0"/>
        <w:jc w:val="left"/>
        <w:rPr>
          <w:rFonts w:ascii="Times New Roman" w:hAnsi="Times New Roman" w:cs="Times New Roman"/>
          <w:i/>
          <w:sz w:val="11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12" o:spid="_x0000_s1026" type="#_x0000_t202" style="position:absolute;margin-left:24.95pt;margin-top:173.85pt;width:10.05pt;height:368.6pt;z-index:251678720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" filled="f" stroked="f">
            <v:path arrowok="t"/>
            <v:textbox style="layout-flow:vertical" inset="0,0,0,0">
              <w:txbxContent>
                <w:p w:rsidR="00C126E4" w:rsidRDefault="00C126E4" w:rsidP="002A5E6E">
                  <w:pPr>
                    <w:spacing w:line="184" w:lineRule="exact"/>
                    <w:rPr>
                      <w:rFonts w:ascii="Calibri" w:hAns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9"/>
        <w:gridCol w:w="2369"/>
        <w:gridCol w:w="2366"/>
        <w:gridCol w:w="2369"/>
        <w:gridCol w:w="2369"/>
        <w:gridCol w:w="2366"/>
      </w:tblGrid>
      <w:tr w:rsidR="00514F12" w:rsidRPr="00266429" w:rsidTr="002A5E6E">
        <w:trPr>
          <w:trHeight w:val="386"/>
        </w:trPr>
        <w:tc>
          <w:tcPr>
            <w:tcW w:w="2369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277"/>
              <w:ind w:left="619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lastRenderedPageBreak/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39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2" w:right="5593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5"/>
        </w:trPr>
        <w:tc>
          <w:tcPr>
            <w:tcW w:w="2369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2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6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2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3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3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6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80" w:right="767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762"/>
        </w:trPr>
        <w:tc>
          <w:tcPr>
            <w:tcW w:w="2369" w:type="dxa"/>
            <w:tcBorders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24" w:line="247" w:lineRule="auto"/>
              <w:ind w:left="79" w:right="715"/>
              <w:rPr>
                <w:b/>
                <w:sz w:val="21"/>
              </w:rPr>
            </w:pPr>
            <w:r w:rsidRPr="00266429">
              <w:rPr>
                <w:b/>
                <w:spacing w:val="-2"/>
                <w:sz w:val="21"/>
              </w:rPr>
              <w:t>Россия, россияне,</w:t>
            </w:r>
          </w:p>
          <w:p w:rsidR="00514F12" w:rsidRPr="00266429" w:rsidRDefault="002A5E6E" w:rsidP="002A5E6E">
            <w:pPr>
              <w:pStyle w:val="TableParagraph"/>
              <w:spacing w:line="220" w:lineRule="exact"/>
              <w:ind w:left="79"/>
              <w:rPr>
                <w:b/>
                <w:sz w:val="21"/>
              </w:rPr>
            </w:pPr>
            <w:r w:rsidRPr="00266429">
              <w:rPr>
                <w:b/>
                <w:spacing w:val="-2"/>
                <w:sz w:val="21"/>
              </w:rPr>
              <w:t>Р</w:t>
            </w:r>
            <w:r w:rsidR="00514F12" w:rsidRPr="00266429">
              <w:rPr>
                <w:b/>
                <w:spacing w:val="-2"/>
                <w:sz w:val="21"/>
              </w:rPr>
              <w:t>усский</w:t>
            </w:r>
            <w:r w:rsidRPr="00266429">
              <w:rPr>
                <w:b/>
                <w:spacing w:val="-2"/>
                <w:sz w:val="21"/>
              </w:rPr>
              <w:t xml:space="preserve"> </w:t>
            </w:r>
            <w:r w:rsidR="00514F12" w:rsidRPr="00266429">
              <w:rPr>
                <w:b/>
                <w:spacing w:val="-4"/>
                <w:sz w:val="21"/>
              </w:rPr>
              <w:t>язык</w:t>
            </w:r>
          </w:p>
        </w:tc>
        <w:tc>
          <w:tcPr>
            <w:tcW w:w="2369" w:type="dxa"/>
            <w:tcBorders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1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spacing w:before="61" w:line="220" w:lineRule="atLeast"/>
              <w:ind w:left="216" w:right="198" w:hanging="137"/>
              <w:rPr>
                <w:sz w:val="18"/>
              </w:rPr>
            </w:pPr>
            <w:r w:rsidRPr="00266429">
              <w:rPr>
                <w:sz w:val="18"/>
              </w:rPr>
              <w:t>–podać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języku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polskim kilka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podstawowych</w:t>
            </w:r>
          </w:p>
        </w:tc>
        <w:tc>
          <w:tcPr>
            <w:tcW w:w="2366" w:type="dxa"/>
            <w:tcBorders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1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spacing w:before="44" w:line="230" w:lineRule="atLeast"/>
              <w:ind w:left="216" w:hanging="137"/>
              <w:rPr>
                <w:sz w:val="18"/>
              </w:rPr>
            </w:pPr>
            <w:r w:rsidRPr="00266429">
              <w:rPr>
                <w:sz w:val="18"/>
              </w:rPr>
              <w:t>– rozpoznać oficjalną symbolikę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rosyjską(godło,</w:t>
            </w:r>
          </w:p>
        </w:tc>
        <w:tc>
          <w:tcPr>
            <w:tcW w:w="2369" w:type="dxa"/>
            <w:tcBorders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5"/>
              <w:ind w:left="8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spacing w:before="60" w:line="220" w:lineRule="atLeast"/>
              <w:ind w:right="198" w:hanging="135"/>
              <w:rPr>
                <w:sz w:val="18"/>
              </w:rPr>
            </w:pPr>
            <w:r w:rsidRPr="00266429">
              <w:rPr>
                <w:sz w:val="18"/>
              </w:rPr>
              <w:t>– rozpoznać i nazwać po polsku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oficjalną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symbolikę</w:t>
            </w:r>
          </w:p>
        </w:tc>
        <w:tc>
          <w:tcPr>
            <w:tcW w:w="2369" w:type="dxa"/>
            <w:tcBorders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5"/>
              <w:ind w:left="8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spacing w:before="60" w:line="220" w:lineRule="atLeast"/>
              <w:ind w:hanging="135"/>
              <w:rPr>
                <w:sz w:val="18"/>
              </w:rPr>
            </w:pPr>
            <w:r w:rsidRPr="00266429">
              <w:rPr>
                <w:sz w:val="18"/>
              </w:rPr>
              <w:t>–opisać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oficjalną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symbolikę rosyjską (godło, flaga);</w:t>
            </w:r>
          </w:p>
        </w:tc>
        <w:tc>
          <w:tcPr>
            <w:tcW w:w="2366" w:type="dxa"/>
            <w:vMerge w:val="restart"/>
          </w:tcPr>
          <w:p w:rsidR="00514F12" w:rsidRDefault="00514F12" w:rsidP="002A5E6E">
            <w:pPr>
              <w:pStyle w:val="TableParagraph"/>
              <w:spacing w:before="40"/>
              <w:ind w:left="80"/>
              <w:rPr>
                <w:b/>
                <w:spacing w:val="-2"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1A7964" w:rsidRPr="00266429" w:rsidRDefault="001A7964" w:rsidP="002A5E6E">
            <w:pPr>
              <w:pStyle w:val="TableParagraph"/>
              <w:spacing w:before="40"/>
              <w:ind w:left="80"/>
              <w:rPr>
                <w:b/>
                <w:sz w:val="18"/>
              </w:rPr>
            </w:pP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5"/>
              </w:tabs>
              <w:spacing w:before="2" w:line="261" w:lineRule="auto"/>
              <w:ind w:right="263"/>
              <w:rPr>
                <w:sz w:val="18"/>
              </w:rPr>
            </w:pPr>
            <w:r w:rsidRPr="00266429">
              <w:rPr>
                <w:sz w:val="18"/>
              </w:rPr>
              <w:t>przeprowadzić po polsku rozmowę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krajów i języków słowiańskich, cyrylicy i głagolicy;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5"/>
              </w:tabs>
              <w:spacing w:line="261" w:lineRule="auto"/>
              <w:ind w:right="254"/>
              <w:rPr>
                <w:sz w:val="18"/>
              </w:rPr>
            </w:pPr>
            <w:r w:rsidRPr="00266429">
              <w:rPr>
                <w:sz w:val="18"/>
              </w:rPr>
              <w:t>powiedzieć i poprawnie zapisać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pamięci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rosyjski </w:t>
            </w:r>
            <w:r w:rsidRPr="00266429">
              <w:rPr>
                <w:spacing w:val="-2"/>
                <w:sz w:val="18"/>
              </w:rPr>
              <w:t>alfabet;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before="3"/>
              <w:rPr>
                <w:sz w:val="18"/>
              </w:rPr>
            </w:pPr>
            <w:r w:rsidRPr="00266429">
              <w:rPr>
                <w:sz w:val="18"/>
              </w:rPr>
              <w:t>pisać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słuchu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nowe</w:t>
            </w:r>
          </w:p>
          <w:p w:rsidR="00514F12" w:rsidRPr="00266429" w:rsidRDefault="00514F12" w:rsidP="002A5E6E">
            <w:pPr>
              <w:pStyle w:val="TableParagraph"/>
              <w:spacing w:before="18"/>
              <w:ind w:left="215"/>
              <w:rPr>
                <w:sz w:val="18"/>
              </w:rPr>
            </w:pPr>
            <w:r w:rsidRPr="00266429">
              <w:rPr>
                <w:sz w:val="18"/>
              </w:rPr>
              <w:t>wyrazy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rosyjskiego;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before="19" w:line="207" w:lineRule="exact"/>
              <w:rPr>
                <w:sz w:val="18"/>
              </w:rPr>
            </w:pPr>
            <w:r w:rsidRPr="00266429">
              <w:rPr>
                <w:sz w:val="18"/>
              </w:rPr>
              <w:t>wyjaśnić</w:t>
            </w:r>
            <w:r w:rsidRPr="00266429">
              <w:rPr>
                <w:spacing w:val="-2"/>
                <w:sz w:val="18"/>
              </w:rPr>
              <w:t xml:space="preserve"> zastosowanie</w:t>
            </w:r>
          </w:p>
          <w:p w:rsidR="00514F12" w:rsidRPr="00266429" w:rsidRDefault="00514F12" w:rsidP="002A5E6E">
            <w:pPr>
              <w:pStyle w:val="TableParagraph"/>
              <w:ind w:left="215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prawidłowostosowaćznak miękki i twardy;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5"/>
              </w:tabs>
              <w:spacing w:line="261" w:lineRule="auto"/>
              <w:ind w:right="136"/>
              <w:rPr>
                <w:sz w:val="18"/>
              </w:rPr>
            </w:pPr>
            <w:r w:rsidRPr="00266429">
              <w:rPr>
                <w:sz w:val="18"/>
              </w:rPr>
              <w:t xml:space="preserve">przedstawićsiebieiinnych, wykorzystując różnorodne zwroty i konstrukcje </w:t>
            </w:r>
            <w:r w:rsidRPr="00266429">
              <w:rPr>
                <w:spacing w:val="-2"/>
                <w:sz w:val="18"/>
              </w:rPr>
              <w:t>gramatyczne;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before="38" w:line="261" w:lineRule="auto"/>
              <w:ind w:right="226"/>
              <w:rPr>
                <w:sz w:val="18"/>
              </w:rPr>
            </w:pPr>
            <w:r w:rsidRPr="00266429">
              <w:rPr>
                <w:sz w:val="18"/>
              </w:rPr>
              <w:t xml:space="preserve">przeprosićipodziękować, wykorzystującróżnorodne zwroty i konstrukcje </w:t>
            </w:r>
            <w:r w:rsidRPr="00266429">
              <w:rPr>
                <w:spacing w:val="-2"/>
                <w:sz w:val="18"/>
              </w:rPr>
              <w:t>gramatyczne;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6"/>
              </w:numPr>
              <w:tabs>
                <w:tab w:val="left" w:pos="216"/>
              </w:tabs>
              <w:spacing w:line="261" w:lineRule="auto"/>
              <w:ind w:right="91"/>
              <w:rPr>
                <w:sz w:val="18"/>
              </w:rPr>
            </w:pPr>
            <w:r w:rsidRPr="00266429">
              <w:rPr>
                <w:sz w:val="18"/>
              </w:rPr>
              <w:t>przeczytaćzezrozumieniem teksty w języku rosyjskim, stosując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wymowę i intonację;</w:t>
            </w:r>
          </w:p>
          <w:p w:rsidR="00514F12" w:rsidRPr="00266429" w:rsidRDefault="00514F12" w:rsidP="002A5E6E">
            <w:pPr>
              <w:pStyle w:val="TableParagraph"/>
              <w:tabs>
                <w:tab w:val="left" w:pos="215"/>
              </w:tabs>
              <w:spacing w:line="261" w:lineRule="auto"/>
              <w:ind w:left="215" w:right="136"/>
              <w:rPr>
                <w:sz w:val="18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9" w:line="187" w:lineRule="exact"/>
              <w:ind w:left="79"/>
              <w:rPr>
                <w:sz w:val="18"/>
              </w:rPr>
            </w:pPr>
            <w:r w:rsidRPr="00266429">
              <w:rPr>
                <w:sz w:val="18"/>
              </w:rPr>
              <w:t>– przeczytać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krótkie </w:t>
            </w:r>
            <w:r w:rsidRPr="00266429">
              <w:rPr>
                <w:spacing w:val="-2"/>
                <w:sz w:val="18"/>
              </w:rPr>
              <w:t>wyrazy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79"/>
              <w:rPr>
                <w:sz w:val="18"/>
              </w:rPr>
            </w:pPr>
            <w:r w:rsidRPr="00266429">
              <w:rPr>
                <w:sz w:val="18"/>
              </w:rPr>
              <w:t>–w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zasadzie poprawnie</w:t>
            </w:r>
            <w:r w:rsidR="002A5E6E" w:rsidRPr="00266429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pisać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rPr>
                <w:sz w:val="18"/>
              </w:rPr>
            </w:pPr>
            <w:r w:rsidRPr="00266429">
              <w:rPr>
                <w:sz w:val="18"/>
              </w:rPr>
              <w:t>Z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nich;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 wymienić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krajów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A5E6E" w:rsidP="002A5E6E">
            <w:pPr>
              <w:pStyle w:val="TableParagraph"/>
              <w:spacing w:before="9" w:line="187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 xml:space="preserve">W </w:t>
            </w:r>
            <w:r w:rsidR="00514F12" w:rsidRPr="00266429">
              <w:rPr>
                <w:sz w:val="18"/>
              </w:rPr>
              <w:t>języku</w:t>
            </w:r>
            <w:r w:rsidRPr="00266429"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rosyjskim.</w:t>
            </w: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A5E6E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 xml:space="preserve">I </w:t>
            </w:r>
            <w:r w:rsidR="00514F12" w:rsidRPr="00266429">
              <w:rPr>
                <w:sz w:val="18"/>
              </w:rPr>
              <w:t>łączyć</w:t>
            </w:r>
            <w:r w:rsidRPr="00266429"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litery</w:t>
            </w:r>
            <w:r w:rsidRPr="00266429"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alfabetu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 xml:space="preserve">– poprawnie pisaći </w:t>
            </w:r>
            <w:r w:rsidRPr="00266429">
              <w:rPr>
                <w:spacing w:val="-2"/>
                <w:sz w:val="18"/>
              </w:rPr>
              <w:t>łączyć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rPr>
                <w:sz w:val="18"/>
              </w:rPr>
            </w:pPr>
            <w:r w:rsidRPr="00266429">
              <w:rPr>
                <w:sz w:val="18"/>
              </w:rPr>
              <w:t>S</w:t>
            </w:r>
            <w:r w:rsidR="00514F12" w:rsidRPr="00266429">
              <w:rPr>
                <w:sz w:val="18"/>
              </w:rPr>
              <w:t>łowiańskich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 xml:space="preserve">i </w:t>
            </w:r>
            <w:r w:rsidR="00514F12" w:rsidRPr="00266429">
              <w:rPr>
                <w:spacing w:val="-2"/>
                <w:sz w:val="18"/>
              </w:rPr>
              <w:t>pokazać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09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0" w:lineRule="exact"/>
              <w:ind w:left="21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rosyjskiego;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0" w:lineRule="exact"/>
              <w:rPr>
                <w:sz w:val="18"/>
              </w:rPr>
            </w:pPr>
            <w:r w:rsidRPr="00266429">
              <w:rPr>
                <w:sz w:val="18"/>
              </w:rPr>
              <w:t>L</w:t>
            </w:r>
            <w:r w:rsidR="00514F12" w:rsidRPr="00266429">
              <w:rPr>
                <w:sz w:val="18"/>
              </w:rPr>
              <w:t>itery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alfabetu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rosyjskiego;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0" w:lineRule="exact"/>
              <w:rPr>
                <w:sz w:val="18"/>
              </w:rPr>
            </w:pPr>
            <w:r w:rsidRPr="00266429">
              <w:rPr>
                <w:sz w:val="18"/>
              </w:rPr>
              <w:t>N</w:t>
            </w:r>
            <w:r w:rsidR="00514F12" w:rsidRPr="00266429">
              <w:rPr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 xml:space="preserve">mapie położenie </w:t>
            </w:r>
            <w:r w:rsidR="00514F12" w:rsidRPr="00266429">
              <w:rPr>
                <w:spacing w:val="-4"/>
                <w:sz w:val="18"/>
              </w:rPr>
              <w:t>tych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79"/>
              <w:rPr>
                <w:sz w:val="18"/>
              </w:rPr>
            </w:pPr>
            <w:r w:rsidRPr="00266429">
              <w:rPr>
                <w:sz w:val="18"/>
              </w:rPr>
              <w:t>– przeczytać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napisać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5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–kojarzyć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dźwięki z </w:t>
            </w:r>
            <w:r w:rsidRPr="00266429">
              <w:rPr>
                <w:spacing w:val="-5"/>
                <w:sz w:val="18"/>
              </w:rPr>
              <w:t>ich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3" w:line="193" w:lineRule="exact"/>
              <w:rPr>
                <w:sz w:val="18"/>
              </w:rPr>
            </w:pPr>
            <w:r w:rsidRPr="00266429">
              <w:rPr>
                <w:sz w:val="18"/>
              </w:rPr>
              <w:t>K</w:t>
            </w:r>
            <w:r w:rsidR="00514F12" w:rsidRPr="00266429">
              <w:rPr>
                <w:sz w:val="18"/>
              </w:rPr>
              <w:t>rajów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ich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stolice;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P</w:t>
            </w:r>
            <w:r w:rsidR="00514F12" w:rsidRPr="00266429">
              <w:rPr>
                <w:sz w:val="18"/>
              </w:rPr>
              <w:t>ierwsze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proste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rosyjskie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3" w:line="193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O</w:t>
            </w:r>
            <w:r w:rsidR="00514F12" w:rsidRPr="00266429">
              <w:rPr>
                <w:spacing w:val="-2"/>
                <w:sz w:val="18"/>
              </w:rPr>
              <w:t>brazami</w:t>
            </w:r>
            <w:r>
              <w:rPr>
                <w:spacing w:val="-2"/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graficznymi;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" w:line="193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–udzielić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informacji na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temat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8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8" w:lineRule="exact"/>
              <w:ind w:left="21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słowa;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" w:line="195" w:lineRule="exact"/>
              <w:ind w:left="80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–przeczytać</w:t>
            </w:r>
            <w:r w:rsidR="00266429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i</w:t>
            </w:r>
            <w:r w:rsidR="00266429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napisać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5" w:line="193" w:lineRule="exact"/>
              <w:ind w:left="0" w:right="114"/>
              <w:jc w:val="right"/>
              <w:rPr>
                <w:sz w:val="18"/>
              </w:rPr>
            </w:pPr>
            <w:r w:rsidRPr="00266429">
              <w:rPr>
                <w:sz w:val="18"/>
              </w:rPr>
              <w:t>G</w:t>
            </w:r>
            <w:r w:rsidR="00514F12" w:rsidRPr="00266429">
              <w:rPr>
                <w:sz w:val="18"/>
              </w:rPr>
              <w:t>łagolicy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cyrylicy oraz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5"/>
                <w:sz w:val="18"/>
              </w:rPr>
              <w:t>ich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79"/>
              <w:rPr>
                <w:sz w:val="18"/>
              </w:rPr>
            </w:pPr>
            <w:r w:rsidRPr="00266429">
              <w:rPr>
                <w:sz w:val="18"/>
              </w:rPr>
              <w:t>– powiedzieć, jaką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funkcję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5" w:lineRule="exact"/>
              <w:rPr>
                <w:sz w:val="18"/>
              </w:rPr>
            </w:pPr>
            <w:r w:rsidRPr="00266429">
              <w:rPr>
                <w:spacing w:val="-4"/>
                <w:sz w:val="18"/>
              </w:rPr>
              <w:t>W</w:t>
            </w:r>
            <w:r w:rsidR="00514F12" w:rsidRPr="00266429">
              <w:rPr>
                <w:spacing w:val="-4"/>
                <w:sz w:val="18"/>
              </w:rPr>
              <w:t>iększość</w:t>
            </w:r>
            <w:r>
              <w:rPr>
                <w:spacing w:val="-4"/>
                <w:sz w:val="18"/>
              </w:rPr>
              <w:t xml:space="preserve"> </w:t>
            </w:r>
            <w:r w:rsidR="00514F12" w:rsidRPr="00266429">
              <w:rPr>
                <w:spacing w:val="-4"/>
                <w:sz w:val="18"/>
              </w:rPr>
              <w:t>poznanych</w:t>
            </w:r>
            <w:r>
              <w:rPr>
                <w:spacing w:val="-4"/>
                <w:sz w:val="18"/>
              </w:rPr>
              <w:t xml:space="preserve"> </w:t>
            </w:r>
            <w:r w:rsidR="00514F12" w:rsidRPr="00266429">
              <w:rPr>
                <w:spacing w:val="-4"/>
                <w:sz w:val="18"/>
              </w:rPr>
              <w:t>słów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" w:line="193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twórców;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P</w:t>
            </w:r>
            <w:r w:rsidR="00514F12" w:rsidRPr="00266429">
              <w:rPr>
                <w:sz w:val="18"/>
              </w:rPr>
              <w:t>ełni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w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wyrazie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4"/>
                <w:sz w:val="18"/>
              </w:rPr>
              <w:t>znak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5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rosyjskich;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" w:line="193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 poprawnie pisać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 </w:t>
            </w:r>
            <w:r w:rsidRPr="00266429">
              <w:rPr>
                <w:spacing w:val="-2"/>
                <w:sz w:val="18"/>
              </w:rPr>
              <w:t>łączyć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Z</w:t>
            </w:r>
            <w:r w:rsidR="00514F12" w:rsidRPr="00266429">
              <w:rPr>
                <w:sz w:val="18"/>
              </w:rPr>
              <w:t>e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znakiem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twardym;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3" w:line="193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–określić funkcję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znaku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3" w:line="193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O</w:t>
            </w:r>
            <w:r w:rsidR="00514F12" w:rsidRPr="00266429">
              <w:rPr>
                <w:spacing w:val="-2"/>
                <w:sz w:val="18"/>
              </w:rPr>
              <w:t>brazami</w:t>
            </w:r>
            <w:r>
              <w:rPr>
                <w:spacing w:val="-2"/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graficznymi;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8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8" w:lineRule="exact"/>
              <w:ind w:left="79"/>
              <w:rPr>
                <w:sz w:val="18"/>
              </w:rPr>
            </w:pPr>
            <w:r w:rsidRPr="00266429">
              <w:rPr>
                <w:sz w:val="18"/>
              </w:rPr>
              <w:t>–zazwyczaj</w:t>
            </w:r>
            <w:r w:rsidRPr="00266429">
              <w:rPr>
                <w:spacing w:val="-2"/>
                <w:sz w:val="18"/>
              </w:rPr>
              <w:t xml:space="preserve"> prawidłowo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3" w:line="195" w:lineRule="exact"/>
              <w:rPr>
                <w:sz w:val="18"/>
              </w:rPr>
            </w:pPr>
            <w:r w:rsidRPr="00266429">
              <w:rPr>
                <w:sz w:val="18"/>
              </w:rPr>
              <w:t>M</w:t>
            </w:r>
            <w:r w:rsidR="00514F12" w:rsidRPr="00266429">
              <w:rPr>
                <w:sz w:val="18"/>
              </w:rPr>
              <w:t>iękkiego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w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 xml:space="preserve">wyrazie </w:t>
            </w:r>
            <w:r w:rsidR="00514F12" w:rsidRPr="00266429">
              <w:rPr>
                <w:spacing w:val="-10"/>
                <w:sz w:val="18"/>
              </w:rPr>
              <w:t>i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before="5" w:line="193" w:lineRule="exact"/>
              <w:ind w:left="80"/>
              <w:rPr>
                <w:sz w:val="18"/>
              </w:rPr>
            </w:pPr>
            <w:r w:rsidRPr="00266429">
              <w:rPr>
                <w:sz w:val="18"/>
              </w:rPr>
              <w:t>– przeczytać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 </w:t>
            </w:r>
            <w:r w:rsidRPr="00266429">
              <w:rPr>
                <w:spacing w:val="-2"/>
                <w:sz w:val="18"/>
              </w:rPr>
              <w:t>napisać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514F12" w:rsidRPr="00266429">
              <w:rPr>
                <w:sz w:val="18"/>
              </w:rPr>
              <w:t>ntonować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zdanie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5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P</w:t>
            </w:r>
            <w:r w:rsidR="00514F12" w:rsidRPr="00266429">
              <w:rPr>
                <w:spacing w:val="-2"/>
                <w:sz w:val="18"/>
              </w:rPr>
              <w:t>odać</w:t>
            </w:r>
            <w:r>
              <w:rPr>
                <w:spacing w:val="-2"/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przykład</w:t>
            </w:r>
            <w:r>
              <w:rPr>
                <w:spacing w:val="-2"/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jego</w:t>
            </w:r>
            <w:r>
              <w:rPr>
                <w:spacing w:val="-2"/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użycia;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before="3" w:line="193" w:lineRule="exact"/>
              <w:rPr>
                <w:sz w:val="18"/>
              </w:rPr>
            </w:pPr>
            <w:r w:rsidRPr="00266429">
              <w:rPr>
                <w:sz w:val="18"/>
              </w:rPr>
              <w:t>R</w:t>
            </w:r>
            <w:r w:rsidR="00514F12" w:rsidRPr="00266429">
              <w:rPr>
                <w:sz w:val="18"/>
              </w:rPr>
              <w:t>osyjskie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słowa;</w:t>
            </w: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514F12" w:rsidRPr="00266429" w:rsidTr="002A5E6E">
        <w:trPr>
          <w:trHeight w:val="215"/>
        </w:trPr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66" w:type="dxa"/>
            <w:tcBorders>
              <w:top w:val="nil"/>
              <w:bottom w:val="nil"/>
            </w:tcBorders>
          </w:tcPr>
          <w:p w:rsidR="00514F12" w:rsidRPr="00266429" w:rsidRDefault="00266429" w:rsidP="002A5E6E">
            <w:pPr>
              <w:pStyle w:val="TableParagraph"/>
              <w:spacing w:line="196" w:lineRule="exact"/>
              <w:ind w:left="216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>P</w:t>
            </w:r>
            <w:r w:rsidR="00514F12" w:rsidRPr="00266429">
              <w:rPr>
                <w:sz w:val="18"/>
              </w:rPr>
              <w:t>owitań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z w:val="18"/>
              </w:rPr>
              <w:t>i</w:t>
            </w:r>
            <w:r>
              <w:rPr>
                <w:sz w:val="18"/>
              </w:rPr>
              <w:t xml:space="preserve"> </w:t>
            </w:r>
            <w:r w:rsidR="00514F12" w:rsidRPr="00266429">
              <w:rPr>
                <w:spacing w:val="-2"/>
                <w:sz w:val="18"/>
              </w:rPr>
              <w:t>pożegnań;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5"/>
              </w:numPr>
              <w:tabs>
                <w:tab w:val="left" w:pos="218"/>
              </w:tabs>
              <w:spacing w:before="33" w:line="261" w:lineRule="auto"/>
              <w:ind w:right="584"/>
              <w:rPr>
                <w:sz w:val="18"/>
              </w:rPr>
            </w:pPr>
            <w:r w:rsidRPr="00266429">
              <w:rPr>
                <w:sz w:val="18"/>
              </w:rPr>
              <w:t xml:space="preserve"> wymienić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najbardziej popularne imiona </w:t>
            </w:r>
            <w:r w:rsidRPr="00266429">
              <w:rPr>
                <w:spacing w:val="-2"/>
                <w:sz w:val="18"/>
              </w:rPr>
              <w:t>odojcowskie;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5"/>
              </w:numPr>
              <w:tabs>
                <w:tab w:val="left" w:pos="217"/>
              </w:tabs>
              <w:ind w:left="217" w:hanging="136"/>
              <w:rPr>
                <w:sz w:val="18"/>
              </w:rPr>
            </w:pPr>
            <w:r w:rsidRPr="00266429">
              <w:rPr>
                <w:sz w:val="18"/>
              </w:rPr>
              <w:t>przedstawić</w:t>
            </w:r>
            <w:r w:rsidRPr="00266429">
              <w:rPr>
                <w:spacing w:val="-2"/>
                <w:sz w:val="18"/>
              </w:rPr>
              <w:t xml:space="preserve"> siebie;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5"/>
              </w:numPr>
              <w:tabs>
                <w:tab w:val="left" w:pos="217"/>
              </w:tabs>
              <w:spacing w:before="19"/>
              <w:ind w:left="217" w:hanging="136"/>
              <w:rPr>
                <w:sz w:val="18"/>
              </w:rPr>
            </w:pPr>
            <w:r w:rsidRPr="00266429">
              <w:rPr>
                <w:sz w:val="18"/>
              </w:rPr>
              <w:t>przeprosić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podziękować;</w:t>
            </w:r>
          </w:p>
          <w:p w:rsidR="00514F12" w:rsidRPr="00266429" w:rsidRDefault="00514F12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przeczytać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 proste, krótkie teksty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języku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rosyjskim</w:t>
            </w:r>
          </w:p>
          <w:p w:rsidR="00514F12" w:rsidRPr="00266429" w:rsidRDefault="00514F12" w:rsidP="002A5E6E">
            <w:pPr>
              <w:pStyle w:val="TableParagraph"/>
              <w:spacing w:line="196" w:lineRule="exact"/>
              <w:ind w:left="216"/>
              <w:rPr>
                <w:sz w:val="18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4C353A">
            <w:pPr>
              <w:pStyle w:val="TableParagraph"/>
              <w:numPr>
                <w:ilvl w:val="0"/>
                <w:numId w:val="34"/>
              </w:numPr>
              <w:tabs>
                <w:tab w:val="left" w:pos="215"/>
              </w:tabs>
              <w:spacing w:before="33" w:line="261" w:lineRule="auto"/>
              <w:ind w:right="367"/>
              <w:rPr>
                <w:sz w:val="18"/>
              </w:rPr>
            </w:pPr>
            <w:r w:rsidRPr="00266429">
              <w:rPr>
                <w:sz w:val="18"/>
              </w:rPr>
              <w:t>użyć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kilku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powitań i pożegnań;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4"/>
              </w:numPr>
              <w:tabs>
                <w:tab w:val="left" w:pos="215"/>
              </w:tabs>
              <w:ind w:hanging="136"/>
              <w:rPr>
                <w:sz w:val="18"/>
              </w:rPr>
            </w:pPr>
            <w:r w:rsidRPr="00266429">
              <w:rPr>
                <w:sz w:val="18"/>
              </w:rPr>
              <w:t>przedstawić</w:t>
            </w:r>
            <w:r w:rsidRPr="00266429">
              <w:rPr>
                <w:spacing w:val="-2"/>
                <w:sz w:val="18"/>
              </w:rPr>
              <w:t xml:space="preserve"> siebie;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4"/>
              </w:numPr>
              <w:tabs>
                <w:tab w:val="left" w:pos="215"/>
              </w:tabs>
              <w:spacing w:before="19"/>
              <w:ind w:hanging="136"/>
              <w:rPr>
                <w:sz w:val="18"/>
              </w:rPr>
            </w:pPr>
            <w:r w:rsidRPr="00266429">
              <w:rPr>
                <w:sz w:val="18"/>
              </w:rPr>
              <w:t>przeprosić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podziękować;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4"/>
              </w:numPr>
              <w:tabs>
                <w:tab w:val="left" w:pos="215"/>
              </w:tabs>
              <w:spacing w:before="19"/>
              <w:ind w:hanging="136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miarę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poprawnie</w:t>
            </w:r>
          </w:p>
          <w:p w:rsidR="00514F12" w:rsidRPr="00266429" w:rsidRDefault="00514F12" w:rsidP="002A5E6E">
            <w:pPr>
              <w:pStyle w:val="TableParagraph"/>
              <w:spacing w:before="11" w:line="184" w:lineRule="exact"/>
              <w:rPr>
                <w:sz w:val="18"/>
              </w:rPr>
            </w:pPr>
            <w:r w:rsidRPr="00266429">
              <w:rPr>
                <w:sz w:val="18"/>
              </w:rPr>
              <w:t>przeczytać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tekst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języku </w:t>
            </w:r>
            <w:r w:rsidRPr="00266429">
              <w:rPr>
                <w:spacing w:val="-2"/>
                <w:sz w:val="18"/>
              </w:rPr>
              <w:t>rosyjskim.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514F12" w:rsidRPr="00266429" w:rsidRDefault="00514F12" w:rsidP="002A5E6E">
            <w:pPr>
              <w:pStyle w:val="TableParagraph"/>
              <w:spacing w:line="196" w:lineRule="exact"/>
              <w:ind w:left="80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>– zapisać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ze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słuchu</w:t>
            </w:r>
            <w:r w:rsidR="00266429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rosyjskie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before="35" w:line="259" w:lineRule="auto"/>
              <w:ind w:right="508" w:hanging="135"/>
              <w:rPr>
                <w:sz w:val="18"/>
              </w:rPr>
            </w:pPr>
            <w:r w:rsidRPr="00266429">
              <w:rPr>
                <w:sz w:val="18"/>
              </w:rPr>
              <w:t>określić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funkcję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znaku miękkiego w wyrazie</w:t>
            </w:r>
          </w:p>
          <w:p w:rsidR="00514F12" w:rsidRPr="00266429" w:rsidRDefault="00514F12" w:rsidP="002A5E6E">
            <w:pPr>
              <w:pStyle w:val="TableParagraph"/>
              <w:spacing w:before="5" w:line="261" w:lineRule="auto"/>
              <w:ind w:left="213" w:right="164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kilka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wyrazów, 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których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został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on </w:t>
            </w:r>
            <w:r w:rsidRPr="00266429">
              <w:rPr>
                <w:spacing w:val="-2"/>
                <w:sz w:val="18"/>
              </w:rPr>
              <w:t>użyty;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line="261" w:lineRule="auto"/>
              <w:ind w:right="334" w:hanging="135"/>
              <w:rPr>
                <w:sz w:val="18"/>
              </w:rPr>
            </w:pPr>
            <w:r w:rsidRPr="00266429">
              <w:rPr>
                <w:sz w:val="18"/>
              </w:rPr>
              <w:t>określić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funkcję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znaku twardego i wymienić </w:t>
            </w:r>
            <w:r w:rsidRPr="00266429">
              <w:rPr>
                <w:spacing w:val="-6"/>
                <w:sz w:val="18"/>
              </w:rPr>
              <w:t>wszystkie</w:t>
            </w:r>
            <w:r w:rsidR="001A7964">
              <w:rPr>
                <w:spacing w:val="-6"/>
                <w:sz w:val="18"/>
              </w:rPr>
              <w:t xml:space="preserve"> </w:t>
            </w:r>
            <w:r w:rsidRPr="00266429">
              <w:rPr>
                <w:spacing w:val="-6"/>
                <w:sz w:val="18"/>
              </w:rPr>
              <w:t>poznane</w:t>
            </w:r>
            <w:r w:rsidR="001A7964">
              <w:rPr>
                <w:spacing w:val="-6"/>
                <w:sz w:val="18"/>
              </w:rPr>
              <w:t xml:space="preserve"> </w:t>
            </w:r>
            <w:r w:rsidRPr="00266429">
              <w:rPr>
                <w:spacing w:val="-6"/>
                <w:sz w:val="18"/>
              </w:rPr>
              <w:t>wyrazy</w:t>
            </w:r>
            <w:r w:rsidRPr="00266429">
              <w:rPr>
                <w:sz w:val="18"/>
              </w:rPr>
              <w:t xml:space="preserve"> z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tym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znakiem;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before="38" w:line="261" w:lineRule="auto"/>
              <w:ind w:right="358" w:hanging="135"/>
              <w:rPr>
                <w:sz w:val="18"/>
              </w:rPr>
            </w:pPr>
            <w:r w:rsidRPr="00266429">
              <w:rPr>
                <w:sz w:val="18"/>
              </w:rPr>
              <w:t>użyć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różnorodnych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 powitań i pożegnań;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line="261" w:lineRule="auto"/>
              <w:ind w:right="363" w:hanging="135"/>
              <w:rPr>
                <w:sz w:val="18"/>
              </w:rPr>
            </w:pPr>
            <w:r w:rsidRPr="00266429">
              <w:rPr>
                <w:sz w:val="18"/>
              </w:rPr>
              <w:t>przedstawić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siebie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inne </w:t>
            </w:r>
            <w:r w:rsidRPr="00266429">
              <w:rPr>
                <w:spacing w:val="-2"/>
                <w:sz w:val="18"/>
              </w:rPr>
              <w:t>osoby;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5"/>
              </w:tabs>
              <w:spacing w:before="2"/>
              <w:ind w:left="215" w:hanging="136"/>
              <w:rPr>
                <w:sz w:val="18"/>
              </w:rPr>
            </w:pPr>
            <w:r w:rsidRPr="00266429">
              <w:rPr>
                <w:sz w:val="18"/>
              </w:rPr>
              <w:t>przeprosić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podziękować;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3"/>
              </w:numPr>
              <w:tabs>
                <w:tab w:val="left" w:pos="213"/>
              </w:tabs>
              <w:spacing w:before="19" w:line="261" w:lineRule="auto"/>
              <w:ind w:right="91" w:hanging="135"/>
              <w:rPr>
                <w:sz w:val="18"/>
              </w:rPr>
            </w:pPr>
            <w:r w:rsidRPr="00266429">
              <w:rPr>
                <w:sz w:val="18"/>
              </w:rPr>
              <w:t>przeczytać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zrozumieniem teksty w języku rosyjskim, stosując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wymowę</w:t>
            </w:r>
          </w:p>
          <w:p w:rsidR="00514F12" w:rsidRPr="00266429" w:rsidRDefault="00514F12" w:rsidP="001A7964">
            <w:pPr>
              <w:pStyle w:val="TableParagraph"/>
              <w:spacing w:line="196" w:lineRule="exact"/>
              <w:ind w:left="80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 xml:space="preserve">i </w:t>
            </w:r>
            <w:r w:rsidRPr="00266429">
              <w:rPr>
                <w:spacing w:val="-2"/>
                <w:sz w:val="18"/>
              </w:rPr>
              <w:t>intonację.</w:t>
            </w:r>
          </w:p>
          <w:p w:rsidR="00514F12" w:rsidRPr="00266429" w:rsidRDefault="00514F12" w:rsidP="002A5E6E">
            <w:pPr>
              <w:pStyle w:val="TableParagraph"/>
              <w:spacing w:line="196" w:lineRule="exact"/>
              <w:ind w:left="0"/>
              <w:rPr>
                <w:sz w:val="18"/>
              </w:rPr>
            </w:pPr>
          </w:p>
        </w:tc>
        <w:tc>
          <w:tcPr>
            <w:tcW w:w="2366" w:type="dxa"/>
            <w:vMerge/>
            <w:tcBorders>
              <w:top w:val="nil"/>
            </w:tcBorders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pgSz w:w="16160" w:h="11640" w:orient="landscape"/>
          <w:pgMar w:top="700" w:right="740" w:bottom="621" w:left="960" w:header="708" w:footer="708" w:gutter="0"/>
          <w:cols w:space="708"/>
        </w:sectPr>
      </w:pPr>
    </w:p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lastRenderedPageBreak/>
        <w:pict>
          <v:shape id="Textbox 13" o:spid="_x0000_s1027" type="#_x0000_t202" style="position:absolute;margin-left:30.25pt;margin-top:42.95pt;width:10.05pt;height:370.65pt;z-index:251660288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4" w:lineRule="exact"/>
                    <w:ind w:left="20"/>
                    <w:rPr>
                      <w:rFonts w:ascii="Calibri" w:hAns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  <w:r w:rsidRPr="003115AB">
        <w:rPr>
          <w:rFonts w:ascii="Times New Roman" w:hAnsi="Times New Roman" w:cs="Times New Roman"/>
          <w:noProof/>
          <w:lang w:eastAsia="pl-PL"/>
        </w:rPr>
        <w:pict>
          <v:shape id="Textbox 14" o:spid="_x0000_s1028" type="#_x0000_t202" style="position:absolute;margin-left:24.45pt;margin-top:533.25pt;width:12pt;height:6.4pt;z-index:25166131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223" w:lineRule="exact"/>
                    <w:ind w:left="20"/>
                    <w:rPr>
                      <w:rFonts w:ascii="Calibri"/>
                      <w:b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type w:val="continuous"/>
          <w:pgSz w:w="16160" w:h="11640" w:orient="landscape"/>
          <w:pgMar w:top="820" w:right="740" w:bottom="280" w:left="960" w:header="708" w:footer="708" w:gutter="0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7"/>
        <w:gridCol w:w="2370"/>
        <w:gridCol w:w="2369"/>
        <w:gridCol w:w="2367"/>
        <w:gridCol w:w="2370"/>
        <w:gridCol w:w="2369"/>
      </w:tblGrid>
      <w:tr w:rsidR="00514F12" w:rsidRPr="00266429" w:rsidTr="002A5E6E">
        <w:trPr>
          <w:trHeight w:val="386"/>
        </w:trPr>
        <w:tc>
          <w:tcPr>
            <w:tcW w:w="2367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19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5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1" w:right="5599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7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2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1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7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900" w:right="89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0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9112"/>
        </w:trPr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22"/>
              <w:ind w:left="79"/>
              <w:rPr>
                <w:b/>
                <w:sz w:val="21"/>
              </w:rPr>
            </w:pPr>
            <w:r w:rsidRPr="00266429">
              <w:rPr>
                <w:b/>
                <w:sz w:val="21"/>
              </w:rPr>
              <w:t>Немного</w:t>
            </w:r>
            <w:r w:rsidR="002B7C51">
              <w:rPr>
                <w:b/>
                <w:sz w:val="21"/>
              </w:rPr>
              <w:t xml:space="preserve"> </w:t>
            </w:r>
            <w:r w:rsidRPr="00266429">
              <w:rPr>
                <w:b/>
                <w:sz w:val="21"/>
              </w:rPr>
              <w:t>о</w:t>
            </w:r>
            <w:r w:rsidR="002B7C51">
              <w:rPr>
                <w:b/>
                <w:sz w:val="21"/>
              </w:rPr>
              <w:t xml:space="preserve"> </w:t>
            </w:r>
            <w:r w:rsidRPr="00266429">
              <w:rPr>
                <w:b/>
                <w:spacing w:val="-4"/>
                <w:sz w:val="21"/>
              </w:rPr>
              <w:t>себе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1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before="73" w:line="261" w:lineRule="auto"/>
              <w:ind w:right="422"/>
              <w:rPr>
                <w:sz w:val="18"/>
              </w:rPr>
            </w:pPr>
            <w:r w:rsidRPr="00266429">
              <w:rPr>
                <w:sz w:val="18"/>
              </w:rPr>
              <w:t>nawiązać znajomość, stosując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wybraną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formę </w:t>
            </w:r>
            <w:r w:rsidRPr="00266429">
              <w:rPr>
                <w:spacing w:val="-2"/>
                <w:sz w:val="18"/>
              </w:rPr>
              <w:t>grzecznościową;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before="3" w:line="261" w:lineRule="auto"/>
              <w:ind w:right="192"/>
              <w:rPr>
                <w:sz w:val="18"/>
              </w:rPr>
            </w:pPr>
            <w:r w:rsidRPr="00266429">
              <w:rPr>
                <w:sz w:val="18"/>
              </w:rPr>
              <w:t>nazwać po rosyjsku 3–4 wybrane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kraje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europejskie;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line="261" w:lineRule="auto"/>
              <w:ind w:right="132"/>
              <w:rPr>
                <w:sz w:val="18"/>
              </w:rPr>
            </w:pPr>
            <w:r w:rsidRPr="00266429">
              <w:rPr>
                <w:sz w:val="18"/>
              </w:rPr>
              <w:t>zrozumieć,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skąd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pochodzą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 gdzie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mieszkają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powiedzieć, jak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nazywa;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before="2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gdzie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mieszka;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before="19" w:line="261" w:lineRule="auto"/>
              <w:ind w:right="76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zasadzie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liczyć po rosyjsku od 1 do 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line="261" w:lineRule="auto"/>
              <w:ind w:right="471"/>
              <w:rPr>
                <w:sz w:val="18"/>
              </w:rPr>
            </w:pPr>
            <w:r w:rsidRPr="00266429">
              <w:rPr>
                <w:sz w:val="18"/>
              </w:rPr>
              <w:t>udzielić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odpowiedzi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pytanie o swój wiek;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line="264" w:lineRule="auto"/>
              <w:ind w:right="97"/>
              <w:rPr>
                <w:sz w:val="18"/>
              </w:rPr>
            </w:pPr>
            <w:r w:rsidRPr="00266429">
              <w:rPr>
                <w:sz w:val="18"/>
              </w:rPr>
              <w:t>zrozumieć wypowiedź rozmówcy na temat języka, który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którego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uczy;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line="204" w:lineRule="exact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czasownik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5"/>
              <w:rPr>
                <w:sz w:val="18"/>
              </w:rPr>
            </w:pPr>
            <w:r w:rsidRPr="00266429">
              <w:rPr>
                <w:b/>
                <w:sz w:val="18"/>
              </w:rPr>
              <w:t>любить</w:t>
            </w:r>
            <w:r w:rsidR="001A7964">
              <w:rPr>
                <w:b/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czasie </w:t>
            </w:r>
            <w:r w:rsidRPr="00266429">
              <w:rPr>
                <w:spacing w:val="-2"/>
                <w:sz w:val="18"/>
              </w:rPr>
              <w:t>teraźniejszym;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lubi;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before="21" w:line="261" w:lineRule="auto"/>
              <w:ind w:right="81"/>
              <w:rPr>
                <w:sz w:val="18"/>
              </w:rPr>
            </w:pPr>
            <w:r w:rsidRPr="00266429">
              <w:rPr>
                <w:sz w:val="18"/>
              </w:rPr>
              <w:t>podać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przykład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rzeczownika </w:t>
            </w:r>
            <w:r w:rsidRPr="00266429">
              <w:rPr>
                <w:spacing w:val="-2"/>
                <w:sz w:val="18"/>
              </w:rPr>
              <w:t>nieodmiennego;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line="261" w:lineRule="auto"/>
              <w:ind w:right="897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zaimki </w:t>
            </w:r>
            <w:r w:rsidRPr="00266429">
              <w:rPr>
                <w:spacing w:val="-2"/>
                <w:sz w:val="18"/>
              </w:rPr>
              <w:t>dzierżawcze;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2"/>
              </w:numPr>
              <w:tabs>
                <w:tab w:val="left" w:pos="215"/>
              </w:tabs>
              <w:spacing w:line="261" w:lineRule="auto"/>
              <w:ind w:right="112"/>
              <w:rPr>
                <w:sz w:val="18"/>
              </w:rPr>
            </w:pPr>
            <w:r w:rsidRPr="00266429">
              <w:rPr>
                <w:sz w:val="18"/>
              </w:rPr>
              <w:t>przeczytać na głos prosty tekst,starając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 akcentować wyrazy.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3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spacing w:before="74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 xml:space="preserve">użyć </w:t>
            </w:r>
            <w:r w:rsidRPr="00266429">
              <w:rPr>
                <w:spacing w:val="-2"/>
                <w:sz w:val="18"/>
              </w:rPr>
              <w:t>podstawowych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left="215" w:right="411"/>
              <w:rPr>
                <w:sz w:val="18"/>
              </w:rPr>
            </w:pPr>
            <w:r w:rsidRPr="00266429">
              <w:rPr>
                <w:sz w:val="18"/>
              </w:rPr>
              <w:t>formgrzecznościowych stosowanych podczas zawierania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znajomości;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line="261" w:lineRule="auto"/>
              <w:ind w:right="106"/>
              <w:rPr>
                <w:sz w:val="18"/>
              </w:rPr>
            </w:pPr>
            <w:r w:rsidRPr="00266429">
              <w:rPr>
                <w:sz w:val="18"/>
              </w:rPr>
              <w:t>zapytać o miejsce zamieszkania i powiedzieć, skąd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pochodzą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różne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osoby;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powiedzieć,jak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się </w:t>
            </w:r>
            <w:r w:rsidRPr="00266429">
              <w:rPr>
                <w:spacing w:val="-2"/>
                <w:sz w:val="18"/>
              </w:rPr>
              <w:t>nazywa;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spacing w:line="207" w:lineRule="exact"/>
              <w:ind w:left="214" w:hanging="136"/>
              <w:rPr>
                <w:b/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czasownik </w:t>
            </w:r>
            <w:r w:rsidRPr="00266429">
              <w:rPr>
                <w:b/>
                <w:spacing w:val="-4"/>
                <w:sz w:val="18"/>
              </w:rPr>
              <w:t>жить</w:t>
            </w:r>
          </w:p>
          <w:p w:rsidR="00514F12" w:rsidRPr="00266429" w:rsidRDefault="00514F12" w:rsidP="002A5E6E">
            <w:pPr>
              <w:pStyle w:val="TableParagraph"/>
              <w:spacing w:line="206" w:lineRule="exact"/>
              <w:ind w:left="215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czasie</w:t>
            </w:r>
            <w:r w:rsidRPr="00266429">
              <w:rPr>
                <w:spacing w:val="-2"/>
                <w:sz w:val="18"/>
              </w:rPr>
              <w:t xml:space="preserve"> teraźniejszym</w:t>
            </w:r>
          </w:p>
          <w:p w:rsidR="00514F12" w:rsidRPr="00266429" w:rsidRDefault="00514F12" w:rsidP="002A5E6E">
            <w:pPr>
              <w:pStyle w:val="TableParagraph"/>
              <w:spacing w:line="207" w:lineRule="exact"/>
              <w:ind w:left="215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gdzie</w:t>
            </w:r>
            <w:r w:rsidRPr="00266429">
              <w:rPr>
                <w:spacing w:val="-2"/>
                <w:sz w:val="18"/>
              </w:rPr>
              <w:t xml:space="preserve"> mieszka;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before="22" w:line="261" w:lineRule="auto"/>
              <w:ind w:right="247"/>
              <w:rPr>
                <w:sz w:val="18"/>
              </w:rPr>
            </w:pPr>
            <w:r w:rsidRPr="00266429">
              <w:rPr>
                <w:sz w:val="18"/>
              </w:rPr>
              <w:t>liczyć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rosyjsku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1do </w:t>
            </w:r>
            <w:r w:rsidRPr="00266429">
              <w:rPr>
                <w:spacing w:val="-4"/>
                <w:sz w:val="18"/>
              </w:rPr>
              <w:t>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line="261" w:lineRule="auto"/>
              <w:ind w:right="176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miarę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zapisać słownie liczebniki od 1 do </w:t>
            </w:r>
            <w:r w:rsidRPr="00266429">
              <w:rPr>
                <w:spacing w:val="-4"/>
                <w:sz w:val="18"/>
              </w:rPr>
              <w:t>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before="19" w:line="261" w:lineRule="auto"/>
              <w:ind w:right="256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wiek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rozmówcy i udzielić odpowiedzi na pytanie o swój wiek;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before="2" w:line="261" w:lineRule="auto"/>
              <w:ind w:right="232"/>
              <w:rPr>
                <w:sz w:val="18"/>
              </w:rPr>
            </w:pPr>
            <w:r w:rsidRPr="00266429">
              <w:rPr>
                <w:sz w:val="18"/>
              </w:rPr>
              <w:t>powiedzieć,jaki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 i jakiego języka się uczy;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spacing w:before="1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czasownik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5"/>
              <w:rPr>
                <w:sz w:val="18"/>
              </w:rPr>
            </w:pPr>
            <w:r w:rsidRPr="00266429">
              <w:rPr>
                <w:b/>
                <w:sz w:val="18"/>
              </w:rPr>
              <w:t>любить</w:t>
            </w:r>
            <w:r w:rsidR="001A7964">
              <w:rPr>
                <w:b/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czasie </w:t>
            </w:r>
            <w:r w:rsidRPr="00266429">
              <w:rPr>
                <w:spacing w:val="-2"/>
                <w:sz w:val="18"/>
              </w:rPr>
              <w:t>teraźniejszym;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line="264" w:lineRule="auto"/>
              <w:ind w:right="179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lubi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czego nie lubi;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line="261" w:lineRule="auto"/>
              <w:ind w:right="166"/>
              <w:rPr>
                <w:sz w:val="18"/>
              </w:rPr>
            </w:pPr>
            <w:r w:rsidRPr="00266429">
              <w:rPr>
                <w:sz w:val="18"/>
              </w:rPr>
              <w:t>powiedzieć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swoim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hobby,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line="261" w:lineRule="auto"/>
              <w:ind w:right="981"/>
              <w:rPr>
                <w:sz w:val="18"/>
              </w:rPr>
            </w:pPr>
            <w:r w:rsidRPr="00266429">
              <w:rPr>
                <w:sz w:val="18"/>
              </w:rPr>
              <w:t xml:space="preserve">wymienić kilka </w:t>
            </w:r>
            <w:r w:rsidRPr="00266429">
              <w:rPr>
                <w:spacing w:val="-2"/>
                <w:sz w:val="18"/>
              </w:rPr>
              <w:t>rzeczowników nieodmiennych;</w:t>
            </w:r>
          </w:p>
        </w:tc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35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4"/>
              </w:tabs>
              <w:spacing w:before="74"/>
              <w:rPr>
                <w:sz w:val="18"/>
              </w:rPr>
            </w:pPr>
            <w:r w:rsidRPr="00266429">
              <w:rPr>
                <w:sz w:val="18"/>
              </w:rPr>
              <w:t>nawiązać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znajomość,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2"/>
              <w:rPr>
                <w:sz w:val="18"/>
              </w:rPr>
            </w:pPr>
            <w:r w:rsidRPr="00266429">
              <w:rPr>
                <w:sz w:val="18"/>
              </w:rPr>
              <w:t>stosując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kilka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form </w:t>
            </w:r>
            <w:r w:rsidRPr="00266429">
              <w:rPr>
                <w:spacing w:val="-2"/>
                <w:sz w:val="18"/>
              </w:rPr>
              <w:t>grzecznościowych;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before="2" w:line="261" w:lineRule="auto"/>
              <w:ind w:right="183"/>
              <w:rPr>
                <w:sz w:val="18"/>
              </w:rPr>
            </w:pPr>
            <w:r w:rsidRPr="00266429">
              <w:rPr>
                <w:sz w:val="18"/>
              </w:rPr>
              <w:t>wymienić rosyjskie nazwy kilku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krajów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europejskich;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1" w:lineRule="auto"/>
              <w:ind w:right="123"/>
              <w:rPr>
                <w:sz w:val="18"/>
              </w:rPr>
            </w:pPr>
            <w:r w:rsidRPr="00266429">
              <w:rPr>
                <w:sz w:val="18"/>
              </w:rPr>
              <w:t>zapytać o miejsce zamieszkania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pochodzenie różnych osób i udzielić informacji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miejsca zamieszkania tych osób;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1" w:lineRule="auto"/>
              <w:ind w:right="201"/>
              <w:rPr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czasownik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 xml:space="preserve">жить </w:t>
            </w:r>
            <w:r w:rsidRPr="00266429">
              <w:rPr>
                <w:sz w:val="18"/>
              </w:rPr>
              <w:t>w czasie teraźniejszym, 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gdzie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mieszka i gdzie mieszkają inne </w:t>
            </w:r>
            <w:r w:rsidRPr="00266429">
              <w:rPr>
                <w:spacing w:val="-2"/>
                <w:sz w:val="18"/>
              </w:rPr>
              <w:t>osoby;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before="3" w:line="261" w:lineRule="auto"/>
              <w:ind w:right="470"/>
              <w:rPr>
                <w:sz w:val="18"/>
              </w:rPr>
            </w:pPr>
            <w:r w:rsidRPr="00266429">
              <w:rPr>
                <w:sz w:val="18"/>
              </w:rPr>
              <w:t>liczyć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rosyjsku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1 do 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1" w:lineRule="auto"/>
              <w:ind w:right="498"/>
              <w:jc w:val="both"/>
              <w:rPr>
                <w:sz w:val="18"/>
              </w:rPr>
            </w:pPr>
            <w:r w:rsidRPr="00266429">
              <w:rPr>
                <w:sz w:val="18"/>
              </w:rPr>
              <w:t>w zasadzie poprawnie zapisać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liczebniki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1 do 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4" w:lineRule="auto"/>
              <w:ind w:right="116"/>
              <w:jc w:val="both"/>
              <w:rPr>
                <w:sz w:val="18"/>
              </w:rPr>
            </w:pPr>
            <w:r w:rsidRPr="00266429">
              <w:rPr>
                <w:sz w:val="18"/>
              </w:rPr>
              <w:t>udzielić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informacji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 swojego wieku, zapytać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2" w:right="222"/>
              <w:jc w:val="both"/>
              <w:rPr>
                <w:sz w:val="18"/>
              </w:rPr>
            </w:pPr>
            <w:r w:rsidRPr="00266429">
              <w:rPr>
                <w:sz w:val="18"/>
              </w:rPr>
              <w:t>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wiek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innych </w:t>
            </w:r>
            <w:r w:rsidRPr="00266429">
              <w:rPr>
                <w:spacing w:val="-2"/>
                <w:sz w:val="18"/>
              </w:rPr>
              <w:t>osób;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1" w:lineRule="auto"/>
              <w:ind w:right="230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 i jakiego języka się uczy;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4"/>
              </w:tabs>
              <w:jc w:val="both"/>
              <w:rPr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czasownik</w:t>
            </w:r>
          </w:p>
          <w:p w:rsidR="00514F12" w:rsidRPr="00266429" w:rsidRDefault="00514F12" w:rsidP="002A5E6E">
            <w:pPr>
              <w:pStyle w:val="TableParagraph"/>
              <w:spacing w:before="20" w:line="261" w:lineRule="auto"/>
              <w:ind w:left="212" w:right="867"/>
              <w:jc w:val="both"/>
              <w:rPr>
                <w:sz w:val="18"/>
              </w:rPr>
            </w:pPr>
            <w:r w:rsidRPr="00266429">
              <w:rPr>
                <w:b/>
                <w:sz w:val="18"/>
              </w:rPr>
              <w:t>любить</w:t>
            </w:r>
            <w:r w:rsidR="001A7964">
              <w:rPr>
                <w:b/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wczasie </w:t>
            </w:r>
            <w:r w:rsidRPr="00266429">
              <w:rPr>
                <w:spacing w:val="-2"/>
                <w:sz w:val="18"/>
              </w:rPr>
              <w:t>teraźniejszym;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line="261" w:lineRule="auto"/>
              <w:ind w:right="177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lubi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czego nie lubi, zapytać, co lubią</w:t>
            </w:r>
          </w:p>
          <w:p w:rsidR="00514F12" w:rsidRPr="00266429" w:rsidRDefault="00514F12" w:rsidP="002A5E6E">
            <w:pPr>
              <w:pStyle w:val="TableParagraph"/>
              <w:ind w:left="212"/>
              <w:jc w:val="both"/>
              <w:rPr>
                <w:sz w:val="18"/>
              </w:rPr>
            </w:pPr>
            <w:r w:rsidRPr="00266429">
              <w:rPr>
                <w:sz w:val="18"/>
              </w:rPr>
              <w:t>i czego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lubią </w:t>
            </w:r>
            <w:r w:rsidRPr="00266429">
              <w:rPr>
                <w:spacing w:val="-2"/>
                <w:sz w:val="18"/>
              </w:rPr>
              <w:t>inni;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12"/>
              </w:tabs>
              <w:spacing w:before="37" w:line="261" w:lineRule="auto"/>
              <w:ind w:right="165"/>
              <w:rPr>
                <w:sz w:val="18"/>
              </w:rPr>
            </w:pPr>
            <w:r w:rsidRPr="00266429">
              <w:rPr>
                <w:sz w:val="18"/>
              </w:rPr>
              <w:t>powiedzieć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swoim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hobby i hobby innych osób,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67" w:line="261" w:lineRule="auto"/>
              <w:ind w:right="612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większość </w:t>
            </w:r>
            <w:r w:rsidRPr="00266429">
              <w:rPr>
                <w:spacing w:val="-2"/>
                <w:sz w:val="18"/>
              </w:rPr>
              <w:t>przytoczonych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49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rozdziale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rzeczowników </w:t>
            </w:r>
            <w:r w:rsidRPr="00266429">
              <w:rPr>
                <w:spacing w:val="-2"/>
                <w:sz w:val="18"/>
              </w:rPr>
              <w:t>nieodmiennych;</w:t>
            </w:r>
          </w:p>
          <w:p w:rsidR="00514F12" w:rsidRPr="00266429" w:rsidRDefault="00514F12" w:rsidP="002A5E6E">
            <w:pPr>
              <w:pStyle w:val="TableParagraph"/>
              <w:tabs>
                <w:tab w:val="left" w:pos="212"/>
              </w:tabs>
              <w:spacing w:before="37" w:line="261" w:lineRule="auto"/>
              <w:ind w:left="212" w:right="165"/>
              <w:rPr>
                <w:sz w:val="18"/>
              </w:rPr>
            </w:pP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8"/>
              <w:ind w:left="77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before="74" w:line="264" w:lineRule="auto"/>
              <w:ind w:right="192" w:hanging="135"/>
              <w:rPr>
                <w:sz w:val="18"/>
              </w:rPr>
            </w:pPr>
            <w:r w:rsidRPr="00266429">
              <w:rPr>
                <w:sz w:val="18"/>
              </w:rPr>
              <w:t>użyć różnych form grzecznościowych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podczas zawierania znajomości;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line="261" w:lineRule="auto"/>
              <w:ind w:right="295" w:hanging="135"/>
              <w:rPr>
                <w:sz w:val="18"/>
              </w:rPr>
            </w:pPr>
            <w:r w:rsidRPr="00266429">
              <w:rPr>
                <w:sz w:val="18"/>
              </w:rPr>
              <w:t>wymienić rosyjskie nazwy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wielu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krajów </w:t>
            </w:r>
            <w:r w:rsidRPr="00266429">
              <w:rPr>
                <w:spacing w:val="-2"/>
                <w:sz w:val="18"/>
              </w:rPr>
              <w:t>europejskich;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line="261" w:lineRule="auto"/>
              <w:ind w:right="444" w:hanging="135"/>
              <w:rPr>
                <w:sz w:val="18"/>
              </w:rPr>
            </w:pPr>
            <w:r w:rsidRPr="00266429">
              <w:rPr>
                <w:sz w:val="18"/>
              </w:rPr>
              <w:t>zapytać,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nazywasię </w:t>
            </w:r>
            <w:r w:rsidRPr="00266429">
              <w:rPr>
                <w:spacing w:val="-2"/>
                <w:sz w:val="18"/>
              </w:rPr>
              <w:t>rozmówca;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3"/>
              </w:tabs>
              <w:ind w:left="213" w:hanging="136"/>
              <w:rPr>
                <w:sz w:val="18"/>
              </w:rPr>
            </w:pPr>
            <w:r w:rsidRPr="00266429">
              <w:rPr>
                <w:sz w:val="18"/>
              </w:rPr>
              <w:t>przedstawić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się;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line="261" w:lineRule="auto"/>
              <w:ind w:right="140" w:hanging="135"/>
              <w:rPr>
                <w:sz w:val="18"/>
              </w:rPr>
            </w:pPr>
            <w:r w:rsidRPr="00266429">
              <w:rPr>
                <w:sz w:val="18"/>
              </w:rPr>
              <w:t xml:space="preserve">odmienić czasownik </w:t>
            </w:r>
            <w:r w:rsidRPr="00266429">
              <w:rPr>
                <w:b/>
                <w:sz w:val="18"/>
              </w:rPr>
              <w:t xml:space="preserve">жить </w:t>
            </w:r>
            <w:r w:rsidRPr="00266429">
              <w:rPr>
                <w:sz w:val="18"/>
              </w:rPr>
              <w:t>w czasie teraźniejszym, zapytać o miejsce zamieszkania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 miejsce zamieszkania;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before="3" w:line="261" w:lineRule="auto"/>
              <w:ind w:right="833" w:hanging="135"/>
              <w:rPr>
                <w:sz w:val="18"/>
              </w:rPr>
            </w:pPr>
            <w:r w:rsidRPr="00266429">
              <w:rPr>
                <w:sz w:val="18"/>
              </w:rPr>
              <w:t>liczyć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porosyjsku w zakresie 1–30;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line="261" w:lineRule="auto"/>
              <w:ind w:right="230" w:hanging="135"/>
              <w:rPr>
                <w:sz w:val="18"/>
              </w:rPr>
            </w:pPr>
            <w:r w:rsidRPr="00266429">
              <w:rPr>
                <w:sz w:val="18"/>
              </w:rPr>
              <w:t xml:space="preserve">zapisać poprawnie liczebniki od 1 do 30, 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before="3" w:line="261" w:lineRule="auto"/>
              <w:ind w:right="226" w:hanging="135"/>
              <w:rPr>
                <w:sz w:val="18"/>
              </w:rPr>
            </w:pPr>
            <w:r w:rsidRPr="00266429">
              <w:rPr>
                <w:sz w:val="18"/>
              </w:rPr>
              <w:t>podać swój wiek, zapytać 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wiek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innych osób, udzielić informacji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 wieku różnych osób;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spacing w:before="69"/>
              <w:ind w:left="248" w:hanging="136"/>
              <w:rPr>
                <w:sz w:val="18"/>
              </w:rPr>
            </w:pPr>
            <w:r w:rsidRPr="00266429">
              <w:rPr>
                <w:sz w:val="18"/>
              </w:rPr>
              <w:t>odmienić</w:t>
            </w:r>
            <w:r w:rsidRPr="00266429">
              <w:rPr>
                <w:spacing w:val="-2"/>
                <w:sz w:val="18"/>
              </w:rPr>
              <w:t>czasownik</w:t>
            </w:r>
          </w:p>
          <w:p w:rsidR="00514F12" w:rsidRPr="00266429" w:rsidRDefault="00514F12" w:rsidP="002A5E6E">
            <w:pPr>
              <w:pStyle w:val="TableParagraph"/>
              <w:spacing w:before="16" w:line="261" w:lineRule="auto"/>
              <w:ind w:left="246"/>
              <w:rPr>
                <w:sz w:val="18"/>
              </w:rPr>
            </w:pPr>
            <w:r w:rsidRPr="00266429">
              <w:rPr>
                <w:b/>
                <w:sz w:val="18"/>
              </w:rPr>
              <w:t>любить</w:t>
            </w:r>
            <w:r w:rsidR="001A7964">
              <w:rPr>
                <w:b/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wczasie </w:t>
            </w:r>
            <w:r w:rsidRPr="00266429">
              <w:rPr>
                <w:spacing w:val="-2"/>
                <w:sz w:val="18"/>
              </w:rPr>
              <w:t>teraźniejszym;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spacing w:line="264" w:lineRule="auto"/>
              <w:ind w:right="428" w:hanging="135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lubi i czego nie lubi;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spacing w:line="261" w:lineRule="auto"/>
              <w:ind w:right="396" w:hanging="135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hobby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innych osób oraz opowiedzieć o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swoim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hobby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hobby </w:t>
            </w:r>
            <w:r w:rsidRPr="00266429">
              <w:rPr>
                <w:spacing w:val="-2"/>
                <w:sz w:val="18"/>
              </w:rPr>
              <w:t>innych;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7"/>
              </w:numPr>
              <w:tabs>
                <w:tab w:val="left" w:pos="246"/>
              </w:tabs>
              <w:spacing w:line="264" w:lineRule="auto"/>
              <w:ind w:right="207" w:hanging="135"/>
              <w:rPr>
                <w:sz w:val="18"/>
              </w:rPr>
            </w:pPr>
            <w:r w:rsidRPr="00266429">
              <w:rPr>
                <w:sz w:val="18"/>
              </w:rPr>
              <w:t>wymienić wszystkie przytoczone w rozdziale rzeczowniki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nieodmienne;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7"/>
              </w:numPr>
              <w:tabs>
                <w:tab w:val="left" w:pos="248"/>
              </w:tabs>
              <w:spacing w:line="203" w:lineRule="exact"/>
              <w:ind w:left="248" w:hanging="136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zaimki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left="246" w:right="199"/>
              <w:rPr>
                <w:sz w:val="18"/>
              </w:rPr>
            </w:pPr>
            <w:r w:rsidRPr="00266429">
              <w:rPr>
                <w:sz w:val="18"/>
              </w:rPr>
              <w:t>dzierżawcze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A796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dopasować do poznanych</w:t>
            </w:r>
          </w:p>
          <w:p w:rsidR="00514F12" w:rsidRPr="00266429" w:rsidRDefault="00514F12" w:rsidP="002A5E6E">
            <w:pPr>
              <w:pStyle w:val="TableParagraph"/>
              <w:ind w:left="24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2A5E6E">
            <w:pPr>
              <w:pStyle w:val="TableParagraph"/>
              <w:tabs>
                <w:tab w:val="left" w:pos="212"/>
              </w:tabs>
              <w:spacing w:line="261" w:lineRule="auto"/>
              <w:ind w:left="212" w:right="74"/>
              <w:jc w:val="both"/>
              <w:rPr>
                <w:sz w:val="18"/>
              </w:rPr>
            </w:pP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40"/>
              <w:ind w:left="77"/>
              <w:rPr>
                <w:b/>
                <w:spacing w:val="-2"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A796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12"/>
              </w:tabs>
              <w:spacing w:before="74" w:line="264" w:lineRule="auto"/>
              <w:ind w:right="192" w:hanging="135"/>
              <w:rPr>
                <w:sz w:val="18"/>
              </w:rPr>
            </w:pPr>
            <w:r w:rsidRPr="00266429">
              <w:rPr>
                <w:sz w:val="18"/>
              </w:rPr>
              <w:t>użyć różnorodnych form grzecznościowych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podczas zawierania znajomości;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9"/>
              </w:numPr>
              <w:tabs>
                <w:tab w:val="left" w:pos="209"/>
              </w:tabs>
              <w:spacing w:before="19"/>
              <w:ind w:left="209" w:hanging="132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język</w:t>
            </w:r>
          </w:p>
          <w:p w:rsidR="00514F12" w:rsidRPr="00266429" w:rsidRDefault="00514F12" w:rsidP="002A5E6E">
            <w:pPr>
              <w:pStyle w:val="TableParagraph"/>
              <w:spacing w:before="2"/>
              <w:ind w:left="209" w:right="42"/>
              <w:jc w:val="both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jakiego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języka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uczyoraz jakie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języki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znają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jakich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 uczą różne osoby;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8"/>
              </w:numPr>
              <w:tabs>
                <w:tab w:val="left" w:pos="211"/>
              </w:tabs>
              <w:spacing w:before="20" w:line="261" w:lineRule="auto"/>
              <w:ind w:right="283" w:hanging="135"/>
              <w:rPr>
                <w:sz w:val="18"/>
              </w:rPr>
            </w:pPr>
            <w:r w:rsidRPr="00266429">
              <w:rPr>
                <w:sz w:val="18"/>
              </w:rPr>
              <w:t>wymienić rosyjskie nazwy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większości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krajów </w:t>
            </w:r>
            <w:r w:rsidRPr="00266429">
              <w:rPr>
                <w:spacing w:val="-2"/>
                <w:sz w:val="18"/>
              </w:rPr>
              <w:t>europejskich;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8"/>
              </w:numPr>
              <w:tabs>
                <w:tab w:val="left" w:pos="211"/>
              </w:tabs>
              <w:spacing w:before="3" w:line="261" w:lineRule="auto"/>
              <w:ind w:right="305" w:hanging="135"/>
              <w:rPr>
                <w:sz w:val="18"/>
              </w:rPr>
            </w:pPr>
            <w:r w:rsidRPr="00266429">
              <w:rPr>
                <w:sz w:val="18"/>
              </w:rPr>
              <w:t>sformułować poprawną, dłuższą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wypowiedź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ustną i pisemną o sobie lub na temat wybranych osób;</w:t>
            </w:r>
          </w:p>
          <w:p w:rsidR="00514F12" w:rsidRPr="00266429" w:rsidRDefault="00514F12" w:rsidP="002A5E6E">
            <w:pPr>
              <w:pStyle w:val="TableParagraph"/>
              <w:spacing w:before="2" w:line="261" w:lineRule="auto"/>
              <w:ind w:left="211"/>
              <w:rPr>
                <w:sz w:val="18"/>
              </w:rPr>
            </w:pP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15" o:spid="_x0000_s1029" type="#_x0000_t202" style="position:absolute;margin-left:33.95pt;margin-top:170.2pt;width:10.05pt;height:369.35pt;z-index:251662336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4" w:lineRule="exact"/>
                    <w:ind w:left="20"/>
                    <w:rPr>
                      <w:rFonts w:ascii="Calibri" w:hAns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pgSz w:w="16160" w:h="11640" w:orient="landscape"/>
          <w:pgMar w:top="820" w:right="740" w:bottom="702" w:left="960" w:header="708" w:footer="708" w:gutter="0"/>
          <w:cols w:space="708"/>
        </w:sectPr>
      </w:pP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type w:val="continuous"/>
          <w:pgSz w:w="16160" w:h="11640" w:orient="landscape"/>
          <w:pgMar w:top="820" w:right="740" w:bottom="280" w:left="960" w:header="708" w:footer="708" w:gutter="0"/>
          <w:cols w:space="708"/>
        </w:sect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9"/>
        <w:gridCol w:w="2367"/>
        <w:gridCol w:w="2369"/>
        <w:gridCol w:w="2369"/>
        <w:gridCol w:w="2369"/>
        <w:gridCol w:w="2366"/>
      </w:tblGrid>
      <w:tr w:rsidR="00514F12" w:rsidRPr="00266429" w:rsidTr="002A5E6E">
        <w:trPr>
          <w:trHeight w:val="386"/>
        </w:trPr>
        <w:tc>
          <w:tcPr>
            <w:tcW w:w="2369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19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0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4" w:right="5591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9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7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2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2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0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2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6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79" w:right="768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9347"/>
        </w:trPr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22"/>
              <w:ind w:left="79"/>
              <w:rPr>
                <w:b/>
                <w:sz w:val="21"/>
              </w:rPr>
            </w:pPr>
            <w:r w:rsidRPr="00266429">
              <w:rPr>
                <w:b/>
                <w:sz w:val="21"/>
              </w:rPr>
              <w:t>Семья–это</w:t>
            </w:r>
            <w:r w:rsidR="002B7C51">
              <w:rPr>
                <w:b/>
                <w:sz w:val="21"/>
              </w:rPr>
              <w:t xml:space="preserve"> </w:t>
            </w:r>
            <w:r w:rsidRPr="00266429">
              <w:rPr>
                <w:b/>
                <w:spacing w:val="-2"/>
                <w:sz w:val="21"/>
              </w:rPr>
              <w:t>глaвное</w:t>
            </w:r>
          </w:p>
        </w:tc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31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2B7C51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before="73" w:line="261" w:lineRule="auto"/>
              <w:ind w:right="499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kilku członków 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4" w:lineRule="auto"/>
              <w:ind w:right="443"/>
              <w:rPr>
                <w:sz w:val="18"/>
              </w:rPr>
            </w:pPr>
            <w:r w:rsidRPr="00266429">
              <w:rPr>
                <w:sz w:val="18"/>
              </w:rPr>
              <w:t>udzielić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podstawowych informacji na temat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6"/>
              <w:rPr>
                <w:sz w:val="18"/>
              </w:rPr>
            </w:pPr>
            <w:r w:rsidRPr="00266429">
              <w:rPr>
                <w:sz w:val="18"/>
              </w:rPr>
              <w:t>wybranych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członków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swojej rodziny (imiona, wiek,</w:t>
            </w:r>
          </w:p>
          <w:p w:rsidR="00514F12" w:rsidRPr="00266429" w:rsidRDefault="00514F12" w:rsidP="002A5E6E">
            <w:pPr>
              <w:pStyle w:val="TableParagraph"/>
              <w:ind w:left="21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pokrewieństwo);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before="18" w:line="261" w:lineRule="auto"/>
              <w:ind w:right="438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biernika zaimków osobowych</w:t>
            </w:r>
          </w:p>
          <w:p w:rsidR="00514F12" w:rsidRPr="00266429" w:rsidRDefault="00514F12" w:rsidP="002A5E6E">
            <w:pPr>
              <w:pStyle w:val="TableParagraph"/>
              <w:spacing w:line="264" w:lineRule="auto"/>
              <w:ind w:left="216" w:right="419"/>
              <w:rPr>
                <w:sz w:val="18"/>
              </w:rPr>
            </w:pPr>
            <w:r w:rsidRPr="00266429">
              <w:rPr>
                <w:sz w:val="18"/>
              </w:rPr>
              <w:t>i rzeczowników, popełniają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cnieliczne </w:t>
            </w:r>
            <w:r w:rsidRPr="00266429">
              <w:rPr>
                <w:spacing w:val="-2"/>
                <w:sz w:val="18"/>
              </w:rPr>
              <w:t>błędy;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1" w:lineRule="auto"/>
              <w:ind w:right="78"/>
              <w:rPr>
                <w:sz w:val="18"/>
              </w:rPr>
            </w:pPr>
            <w:r w:rsidRPr="00266429">
              <w:rPr>
                <w:sz w:val="18"/>
              </w:rPr>
              <w:t>w miarę poprawnie tworzyć formy celownika zaimków osobowych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4" w:lineRule="auto"/>
              <w:ind w:right="72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zasadzie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liczyć po rosyjsku w zakresie 40– </w:t>
            </w:r>
            <w:r w:rsidRPr="00266429">
              <w:rPr>
                <w:spacing w:val="-2"/>
                <w:sz w:val="18"/>
              </w:rPr>
              <w:t>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1" w:lineRule="auto"/>
              <w:ind w:right="480"/>
              <w:rPr>
                <w:sz w:val="18"/>
              </w:rPr>
            </w:pPr>
            <w:r w:rsidRPr="00266429">
              <w:rPr>
                <w:sz w:val="18"/>
              </w:rPr>
              <w:t>odpowiadać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pytania o posiadanie;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1" w:lineRule="auto"/>
              <w:ind w:right="70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wybranych </w:t>
            </w:r>
            <w:r w:rsidRPr="00266429">
              <w:rPr>
                <w:spacing w:val="-2"/>
                <w:sz w:val="18"/>
              </w:rPr>
              <w:t>zawodów;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4" w:lineRule="auto"/>
              <w:ind w:right="147"/>
              <w:rPr>
                <w:sz w:val="18"/>
              </w:rPr>
            </w:pPr>
            <w:r w:rsidRPr="00266429">
              <w:rPr>
                <w:sz w:val="18"/>
              </w:rPr>
              <w:t>utworzyć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narzędnika </w:t>
            </w:r>
            <w:r w:rsidRPr="00266429">
              <w:rPr>
                <w:spacing w:val="-2"/>
                <w:sz w:val="18"/>
              </w:rPr>
              <w:t>rzeczowników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6" w:right="419"/>
              <w:rPr>
                <w:sz w:val="18"/>
              </w:rPr>
            </w:pPr>
            <w:r w:rsidRPr="00266429">
              <w:rPr>
                <w:sz w:val="18"/>
              </w:rPr>
              <w:t>oznaczających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wybrane </w:t>
            </w:r>
            <w:r w:rsidRPr="00266429">
              <w:rPr>
                <w:spacing w:val="-2"/>
                <w:sz w:val="18"/>
              </w:rPr>
              <w:t>zawody;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6"/>
              </w:numPr>
              <w:tabs>
                <w:tab w:val="left" w:pos="216"/>
              </w:tabs>
              <w:spacing w:line="261" w:lineRule="auto"/>
              <w:ind w:right="548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zasadzie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 odmieniać w czasie</w:t>
            </w:r>
          </w:p>
          <w:p w:rsidR="00514F12" w:rsidRPr="00266429" w:rsidRDefault="00514F12" w:rsidP="002A5E6E">
            <w:pPr>
              <w:pStyle w:val="TableParagraph"/>
              <w:spacing w:line="264" w:lineRule="auto"/>
              <w:ind w:left="216"/>
              <w:rPr>
                <w:sz w:val="18"/>
              </w:rPr>
            </w:pPr>
            <w:r w:rsidRPr="00266429">
              <w:rPr>
                <w:sz w:val="18"/>
              </w:rPr>
              <w:t>teraźniejszym czasowniki należące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koniugacji oraz czasownik </w:t>
            </w:r>
            <w:r w:rsidRPr="00266429">
              <w:rPr>
                <w:b/>
                <w:sz w:val="18"/>
              </w:rPr>
              <w:t>хотеть</w:t>
            </w:r>
            <w:r w:rsidRPr="00266429">
              <w:rPr>
                <w:sz w:val="18"/>
              </w:rPr>
              <w:t>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3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2B7C51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before="74" w:line="261" w:lineRule="auto"/>
              <w:ind w:right="726"/>
              <w:rPr>
                <w:sz w:val="18"/>
              </w:rPr>
            </w:pPr>
            <w:r w:rsidRPr="00266429">
              <w:rPr>
                <w:sz w:val="18"/>
              </w:rPr>
              <w:t>nazwać członków najbliższej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line="261" w:lineRule="auto"/>
              <w:ind w:right="445"/>
              <w:rPr>
                <w:sz w:val="18"/>
              </w:rPr>
            </w:pPr>
            <w:r w:rsidRPr="00266429">
              <w:rPr>
                <w:sz w:val="18"/>
              </w:rPr>
              <w:t>udzielić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podstawowych informacji na temat członków swojej rodziny (imiona, wiek, </w:t>
            </w:r>
            <w:r w:rsidRPr="00266429">
              <w:rPr>
                <w:spacing w:val="-2"/>
                <w:sz w:val="18"/>
              </w:rPr>
              <w:t>pokrewieństwo);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before="3" w:line="261" w:lineRule="auto"/>
              <w:ind w:right="439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biernika zaimków osobowych</w:t>
            </w:r>
          </w:p>
          <w:p w:rsidR="00514F12" w:rsidRPr="00266429" w:rsidRDefault="00514F12" w:rsidP="002A5E6E">
            <w:pPr>
              <w:pStyle w:val="TableParagraph"/>
              <w:ind w:left="216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before="38" w:line="264" w:lineRule="auto"/>
              <w:ind w:right="291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celownika zaimków osobowych</w:t>
            </w:r>
          </w:p>
          <w:p w:rsidR="00514F12" w:rsidRPr="00266429" w:rsidRDefault="00514F12" w:rsidP="002A5E6E">
            <w:pPr>
              <w:pStyle w:val="TableParagraph"/>
              <w:spacing w:line="205" w:lineRule="exact"/>
              <w:ind w:left="216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before="37"/>
              <w:ind w:right="21"/>
              <w:rPr>
                <w:sz w:val="18"/>
              </w:rPr>
            </w:pPr>
            <w:r w:rsidRPr="00266429">
              <w:rPr>
                <w:sz w:val="18"/>
              </w:rPr>
              <w:t>liczyć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rosyjsku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zakresie </w:t>
            </w:r>
            <w:r w:rsidRPr="00266429">
              <w:rPr>
                <w:spacing w:val="-2"/>
                <w:sz w:val="18"/>
              </w:rPr>
              <w:t>40–2000;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3"/>
              </w:tabs>
              <w:spacing w:before="19" w:line="261" w:lineRule="auto"/>
              <w:ind w:left="213" w:right="124" w:hanging="135"/>
              <w:rPr>
                <w:sz w:val="18"/>
              </w:rPr>
            </w:pPr>
            <w:r w:rsidRPr="00266429">
              <w:rPr>
                <w:sz w:val="18"/>
              </w:rPr>
              <w:t>zapisać słownie liczebniki w zakresie 40–2000, popełniając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nieliczne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błędy;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before="2"/>
              <w:ind w:right="-15"/>
              <w:rPr>
                <w:sz w:val="18"/>
              </w:rPr>
            </w:pPr>
            <w:r w:rsidRPr="00266429">
              <w:rPr>
                <w:sz w:val="18"/>
              </w:rPr>
              <w:t>zadawać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pytania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posiadanie i odpowiadać na nie;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line="261" w:lineRule="auto"/>
              <w:ind w:right="180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zawodów członków swojej 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line="264" w:lineRule="auto"/>
              <w:ind w:right="269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kim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chce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być z zawodu;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line="261" w:lineRule="auto"/>
              <w:ind w:right="192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 narzędnika rzeczowników oznaczających zawody;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5"/>
              </w:numPr>
              <w:tabs>
                <w:tab w:val="left" w:pos="216"/>
              </w:tabs>
              <w:spacing w:line="261" w:lineRule="auto"/>
              <w:ind w:right="482"/>
              <w:rPr>
                <w:sz w:val="18"/>
              </w:rPr>
            </w:pPr>
            <w:r w:rsidRPr="00266429">
              <w:rPr>
                <w:sz w:val="18"/>
              </w:rPr>
              <w:t>poprawnie odmieniać 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teraźniejszym czasowniki należące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do I i II koniugacji oraz czasownik </w:t>
            </w:r>
            <w:r w:rsidRPr="00266429">
              <w:rPr>
                <w:b/>
                <w:spacing w:val="-2"/>
                <w:sz w:val="18"/>
              </w:rPr>
              <w:t>хотеть</w:t>
            </w:r>
            <w:r w:rsidRPr="00266429">
              <w:rPr>
                <w:spacing w:val="-2"/>
                <w:sz w:val="18"/>
              </w:rPr>
              <w:t>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5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2B7C51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spacing w:before="74" w:line="261" w:lineRule="auto"/>
              <w:ind w:right="470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wielu członków 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spacing w:line="261" w:lineRule="auto"/>
              <w:ind w:right="311"/>
              <w:rPr>
                <w:sz w:val="18"/>
              </w:rPr>
            </w:pPr>
            <w:r w:rsidRPr="00266429">
              <w:rPr>
                <w:sz w:val="18"/>
              </w:rPr>
              <w:t>sformułować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krótką wypowiedź na temat członków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swojej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rodziny (imiona,wiek,</w:t>
            </w:r>
          </w:p>
          <w:p w:rsidR="00514F12" w:rsidRPr="00266429" w:rsidRDefault="00514F12" w:rsidP="002A5E6E">
            <w:pPr>
              <w:pStyle w:val="TableParagraph"/>
              <w:spacing w:before="3" w:line="261" w:lineRule="auto"/>
              <w:ind w:left="213" w:right="373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pokrewieństwo,</w:t>
            </w:r>
            <w:r w:rsidR="002B7C51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 xml:space="preserve">miejsce </w:t>
            </w:r>
            <w:r w:rsidRPr="00266429">
              <w:rPr>
                <w:sz w:val="18"/>
              </w:rPr>
              <w:t>zamieszkania,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rodzaj </w:t>
            </w:r>
            <w:r w:rsidRPr="00266429">
              <w:rPr>
                <w:spacing w:val="-2"/>
                <w:sz w:val="18"/>
              </w:rPr>
              <w:t>zajęcia);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spacing w:line="261" w:lineRule="auto"/>
              <w:ind w:right="677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liczyć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 rosyjsku w zakresie </w:t>
            </w:r>
            <w:r w:rsidRPr="00266429">
              <w:rPr>
                <w:spacing w:val="-2"/>
                <w:sz w:val="18"/>
              </w:rPr>
              <w:t>40–2000;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spacing w:before="1" w:line="261" w:lineRule="auto"/>
              <w:ind w:right="624"/>
              <w:rPr>
                <w:sz w:val="18"/>
              </w:rPr>
            </w:pPr>
            <w:r w:rsidRPr="00266429">
              <w:rPr>
                <w:sz w:val="18"/>
              </w:rPr>
              <w:t>poprawnie zapisać liczebniki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zakresie </w:t>
            </w:r>
            <w:r w:rsidRPr="00266429">
              <w:rPr>
                <w:spacing w:val="-2"/>
                <w:sz w:val="18"/>
              </w:rPr>
              <w:t>40–2000;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ind w:right="-15"/>
              <w:rPr>
                <w:sz w:val="18"/>
              </w:rPr>
            </w:pPr>
            <w:r w:rsidRPr="00266429">
              <w:rPr>
                <w:sz w:val="18"/>
              </w:rPr>
              <w:t>zadawać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pytania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posiadanie i odpowiadać na nie, starając się rozpoznać sytuacje, w których nie używa się </w:t>
            </w:r>
            <w:r w:rsidRPr="00266429">
              <w:rPr>
                <w:b/>
                <w:sz w:val="18"/>
              </w:rPr>
              <w:t>есть</w:t>
            </w:r>
            <w:r w:rsidRPr="00266429">
              <w:rPr>
                <w:sz w:val="18"/>
              </w:rPr>
              <w:t>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3"/>
              </w:tabs>
              <w:spacing w:line="264" w:lineRule="auto"/>
              <w:ind w:right="269"/>
              <w:rPr>
                <w:sz w:val="18"/>
              </w:rPr>
            </w:pPr>
            <w:r w:rsidRPr="00266429">
              <w:rPr>
                <w:sz w:val="18"/>
              </w:rPr>
              <w:t>powiedzieć,kim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chce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być z zawodu;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</w:tabs>
              <w:spacing w:before="33" w:line="261" w:lineRule="auto"/>
              <w:ind w:right="118"/>
              <w:rPr>
                <w:sz w:val="18"/>
              </w:rPr>
            </w:pPr>
            <w:r w:rsidRPr="00266429">
              <w:rPr>
                <w:sz w:val="18"/>
              </w:rPr>
              <w:t>tworzyć i stosować formy narzędnika rzeczowników, popełniając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nieliczne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błędy;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4"/>
              </w:numPr>
              <w:tabs>
                <w:tab w:val="left" w:pos="219"/>
              </w:tabs>
              <w:spacing w:line="261" w:lineRule="auto"/>
              <w:ind w:right="309"/>
              <w:rPr>
                <w:sz w:val="18"/>
              </w:rPr>
            </w:pPr>
            <w:r w:rsidRPr="00266429">
              <w:rPr>
                <w:sz w:val="18"/>
              </w:rPr>
              <w:t>odmieniać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odpowiednio stosować w czasie</w:t>
            </w:r>
          </w:p>
          <w:p w:rsidR="00514F12" w:rsidRPr="00266429" w:rsidRDefault="00514F12" w:rsidP="002B7C51">
            <w:pPr>
              <w:pStyle w:val="TableParagraph"/>
              <w:tabs>
                <w:tab w:val="left" w:pos="213"/>
              </w:tabs>
              <w:spacing w:line="264" w:lineRule="auto"/>
              <w:ind w:left="213" w:right="269"/>
              <w:rPr>
                <w:sz w:val="18"/>
              </w:rPr>
            </w:pPr>
            <w:r w:rsidRPr="00266429">
              <w:rPr>
                <w:sz w:val="18"/>
              </w:rPr>
              <w:t>teraźniejszym czasowniki należące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II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koniugacji oraz czasownik </w:t>
            </w:r>
            <w:r w:rsidRPr="00266429">
              <w:rPr>
                <w:b/>
                <w:sz w:val="18"/>
              </w:rPr>
              <w:t>хотеть</w:t>
            </w:r>
            <w:r w:rsidRPr="00266429">
              <w:rPr>
                <w:sz w:val="18"/>
              </w:rPr>
              <w:t>, popełniając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nieliczne</w:t>
            </w:r>
            <w:r w:rsidR="002B7C51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błędy.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8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2B7C51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5"/>
              </w:tabs>
              <w:spacing w:before="74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członków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18" w:line="261" w:lineRule="auto"/>
              <w:ind w:right="168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>opowiedzieć 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członkach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swojej</w:t>
            </w:r>
            <w:r w:rsidRPr="00266429">
              <w:rPr>
                <w:spacing w:val="-2"/>
                <w:sz w:val="18"/>
              </w:rPr>
              <w:t xml:space="preserve"> 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21" w:line="261" w:lineRule="auto"/>
              <w:ind w:right="151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posiadanych </w:t>
            </w:r>
            <w:r w:rsidRPr="00266429">
              <w:rPr>
                <w:spacing w:val="-2"/>
                <w:sz w:val="18"/>
              </w:rPr>
              <w:t>zwierzętach;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line="261" w:lineRule="auto"/>
              <w:ind w:right="336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rodzinę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innych </w:t>
            </w:r>
            <w:r w:rsidRPr="00266429">
              <w:rPr>
                <w:spacing w:val="-2"/>
                <w:sz w:val="18"/>
              </w:rPr>
              <w:t>osób;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21" w:line="261" w:lineRule="auto"/>
              <w:ind w:right="482"/>
              <w:rPr>
                <w:sz w:val="18"/>
              </w:rPr>
            </w:pPr>
            <w:r w:rsidRPr="00266429">
              <w:rPr>
                <w:sz w:val="18"/>
              </w:rPr>
              <w:t>tworzyć i poprawnie stosować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poznanych konstrukcjach formy biernika zaimków</w:t>
            </w:r>
          </w:p>
          <w:p w:rsidR="00514F12" w:rsidRPr="00266429" w:rsidRDefault="00514F12" w:rsidP="002A5E6E">
            <w:pPr>
              <w:pStyle w:val="TableParagraph"/>
              <w:spacing w:before="2"/>
              <w:ind w:left="213"/>
              <w:rPr>
                <w:sz w:val="18"/>
              </w:rPr>
            </w:pPr>
            <w:r w:rsidRPr="00266429">
              <w:rPr>
                <w:sz w:val="18"/>
              </w:rPr>
              <w:t xml:space="preserve">osobowychi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20" w:line="261" w:lineRule="auto"/>
              <w:ind w:right="482"/>
              <w:rPr>
                <w:sz w:val="18"/>
              </w:rPr>
            </w:pPr>
            <w:r w:rsidRPr="00266429">
              <w:rPr>
                <w:sz w:val="18"/>
              </w:rPr>
              <w:t>tworzyć i poprawnie stosować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poznanych konstrukcjach formy celownika zaimków</w:t>
            </w:r>
          </w:p>
          <w:p w:rsidR="00514F12" w:rsidRPr="00266429" w:rsidRDefault="00514F12" w:rsidP="002A5E6E">
            <w:pPr>
              <w:pStyle w:val="TableParagraph"/>
              <w:ind w:left="213"/>
              <w:rPr>
                <w:sz w:val="18"/>
              </w:rPr>
            </w:pPr>
            <w:r w:rsidRPr="00266429">
              <w:rPr>
                <w:sz w:val="18"/>
              </w:rPr>
              <w:t>osobowych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5"/>
              </w:tabs>
              <w:spacing w:before="18"/>
              <w:rPr>
                <w:sz w:val="18"/>
              </w:rPr>
            </w:pPr>
            <w:r w:rsidRPr="00266429">
              <w:rPr>
                <w:sz w:val="18"/>
              </w:rPr>
              <w:t>liczyć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</w:t>
            </w:r>
            <w:r w:rsidRPr="00266429">
              <w:rPr>
                <w:spacing w:val="-2"/>
                <w:sz w:val="18"/>
              </w:rPr>
              <w:t>rosyjsku</w:t>
            </w:r>
          </w:p>
          <w:p w:rsidR="00514F12" w:rsidRPr="00266429" w:rsidRDefault="00514F12" w:rsidP="002A5E6E">
            <w:pPr>
              <w:pStyle w:val="TableParagraph"/>
              <w:spacing w:before="21"/>
              <w:ind w:left="213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zakresie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40–2000;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19" w:line="261" w:lineRule="auto"/>
              <w:ind w:right="303"/>
              <w:rPr>
                <w:sz w:val="18"/>
              </w:rPr>
            </w:pPr>
            <w:r w:rsidRPr="00266429">
              <w:rPr>
                <w:sz w:val="18"/>
              </w:rPr>
              <w:t xml:space="preserve">zapisać poprawnie pod </w:t>
            </w:r>
            <w:r w:rsidRPr="00266429">
              <w:rPr>
                <w:spacing w:val="-4"/>
                <w:sz w:val="18"/>
              </w:rPr>
              <w:t>względem</w:t>
            </w:r>
            <w:r w:rsidR="00C126E4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 xml:space="preserve">ortograficznym </w:t>
            </w:r>
            <w:r w:rsidRPr="00266429">
              <w:rPr>
                <w:sz w:val="18"/>
              </w:rPr>
              <w:t>liczebniki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zakresie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40– </w:t>
            </w:r>
            <w:r w:rsidRPr="00266429">
              <w:rPr>
                <w:spacing w:val="-2"/>
                <w:sz w:val="18"/>
              </w:rPr>
              <w:t>2000;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8"/>
              </w:tabs>
              <w:spacing w:before="33"/>
              <w:rPr>
                <w:sz w:val="18"/>
              </w:rPr>
            </w:pPr>
            <w:r w:rsidRPr="00266429">
              <w:rPr>
                <w:sz w:val="18"/>
              </w:rPr>
              <w:t xml:space="preserve">rozpoznać </w:t>
            </w:r>
            <w:r w:rsidRPr="00266429">
              <w:rPr>
                <w:spacing w:val="-2"/>
                <w:sz w:val="18"/>
              </w:rPr>
              <w:t>sytuacje,</w:t>
            </w:r>
          </w:p>
          <w:p w:rsidR="00514F12" w:rsidRPr="00266429" w:rsidRDefault="00514F12" w:rsidP="002A5E6E">
            <w:pPr>
              <w:pStyle w:val="TableParagraph"/>
              <w:spacing w:before="19"/>
              <w:ind w:left="219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których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używa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5"/>
                <w:sz w:val="18"/>
              </w:rPr>
              <w:t>się</w:t>
            </w:r>
          </w:p>
          <w:p w:rsidR="00514F12" w:rsidRPr="00266429" w:rsidRDefault="00514F12" w:rsidP="002A5E6E">
            <w:pPr>
              <w:pStyle w:val="TableParagraph"/>
              <w:spacing w:before="18"/>
              <w:ind w:left="219"/>
              <w:rPr>
                <w:sz w:val="18"/>
              </w:rPr>
            </w:pPr>
            <w:r w:rsidRPr="00266429">
              <w:rPr>
                <w:b/>
                <w:sz w:val="18"/>
              </w:rPr>
              <w:t>есть</w:t>
            </w:r>
            <w:r w:rsidRPr="00266429">
              <w:rPr>
                <w:sz w:val="18"/>
              </w:rPr>
              <w:t xml:space="preserve">w </w:t>
            </w:r>
            <w:r w:rsidRPr="00266429">
              <w:rPr>
                <w:spacing w:val="-2"/>
                <w:sz w:val="18"/>
              </w:rPr>
              <w:t>konstrukcji</w:t>
            </w:r>
          </w:p>
          <w:p w:rsidR="00514F12" w:rsidRPr="00266429" w:rsidRDefault="00514F12" w:rsidP="002A5E6E">
            <w:pPr>
              <w:pStyle w:val="TableParagraph"/>
              <w:spacing w:before="19"/>
              <w:ind w:left="219"/>
              <w:rPr>
                <w:sz w:val="18"/>
              </w:rPr>
            </w:pPr>
            <w:r w:rsidRPr="00266429">
              <w:rPr>
                <w:sz w:val="18"/>
              </w:rPr>
              <w:t>wyrażającej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posiadanie;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9"/>
              </w:tabs>
              <w:spacing w:before="19" w:line="261" w:lineRule="auto"/>
              <w:ind w:right="88"/>
              <w:rPr>
                <w:sz w:val="18"/>
              </w:rPr>
            </w:pPr>
            <w:r w:rsidRPr="00266429">
              <w:rPr>
                <w:sz w:val="18"/>
              </w:rPr>
              <w:t>wymienić nazwy wielu zawodów i udzielić wyczerpującej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informacji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temat zawodów członków swojej 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9"/>
              </w:tabs>
              <w:spacing w:before="1" w:line="261" w:lineRule="auto"/>
              <w:ind w:right="188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 narzędnika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9"/>
              </w:tabs>
              <w:ind w:right="478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odmieniać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 odpowiednio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 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czasie</w:t>
            </w:r>
            <w:r w:rsidRPr="00266429">
              <w:rPr>
                <w:spacing w:val="-2"/>
                <w:sz w:val="18"/>
              </w:rPr>
              <w:t xml:space="preserve"> teraźniejszym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19" w:line="261" w:lineRule="auto"/>
              <w:ind w:right="303"/>
              <w:rPr>
                <w:sz w:val="18"/>
              </w:rPr>
            </w:pPr>
            <w:r w:rsidRPr="00266429">
              <w:rPr>
                <w:sz w:val="18"/>
              </w:rPr>
              <w:t>czasowniki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należące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II koniugacji oraz czasownik </w:t>
            </w:r>
            <w:r w:rsidRPr="00266429">
              <w:rPr>
                <w:b/>
                <w:spacing w:val="-2"/>
                <w:sz w:val="18"/>
              </w:rPr>
              <w:t>хотеть</w:t>
            </w:r>
            <w:r w:rsidRPr="00266429">
              <w:rPr>
                <w:spacing w:val="-2"/>
                <w:sz w:val="18"/>
              </w:rPr>
              <w:t>.</w:t>
            </w:r>
          </w:p>
        </w:tc>
        <w:tc>
          <w:tcPr>
            <w:tcW w:w="2366" w:type="dxa"/>
          </w:tcPr>
          <w:p w:rsidR="00514F12" w:rsidRPr="00266429" w:rsidRDefault="00514F12" w:rsidP="002A5E6E">
            <w:pPr>
              <w:pStyle w:val="TableParagraph"/>
              <w:spacing w:before="40"/>
              <w:ind w:left="79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2B7C51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1" w:line="261" w:lineRule="auto"/>
              <w:ind w:right="205"/>
              <w:jc w:val="both"/>
              <w:rPr>
                <w:sz w:val="18"/>
              </w:rPr>
            </w:pPr>
            <w:r w:rsidRPr="00266429">
              <w:rPr>
                <w:sz w:val="18"/>
              </w:rPr>
              <w:t>swobodnie wypowiedzieć się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wysłuchanego</w:t>
            </w:r>
          </w:p>
          <w:p w:rsidR="00514F12" w:rsidRPr="00266429" w:rsidRDefault="00514F12" w:rsidP="002A5E6E">
            <w:pPr>
              <w:pStyle w:val="TableParagraph"/>
              <w:jc w:val="both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>tekstu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dotyczącego </w:t>
            </w:r>
            <w:r w:rsidRPr="00266429">
              <w:rPr>
                <w:spacing w:val="-2"/>
                <w:sz w:val="18"/>
              </w:rPr>
              <w:t>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18" w:line="261" w:lineRule="auto"/>
              <w:ind w:right="168" w:hanging="135"/>
              <w:rPr>
                <w:sz w:val="18"/>
              </w:rPr>
            </w:pPr>
            <w:r w:rsidRPr="00266429">
              <w:rPr>
                <w:sz w:val="18"/>
              </w:rPr>
              <w:t>opowiedzieć szczegółowo 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członkach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swojej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rodziny (imiona, wiek,</w:t>
            </w:r>
          </w:p>
          <w:p w:rsidR="00514F12" w:rsidRPr="00266429" w:rsidRDefault="00514F12" w:rsidP="002A5E6E">
            <w:pPr>
              <w:pStyle w:val="TableParagraph"/>
              <w:spacing w:before="3" w:line="261" w:lineRule="auto"/>
              <w:ind w:left="213" w:right="398"/>
              <w:rPr>
                <w:sz w:val="18"/>
              </w:rPr>
            </w:pPr>
            <w:r w:rsidRPr="00266429">
              <w:rPr>
                <w:sz w:val="18"/>
              </w:rPr>
              <w:t>pokrewieństwo,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miejsce zamieszkania, rodzaj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3"/>
              <w:rPr>
                <w:sz w:val="18"/>
              </w:rPr>
            </w:pPr>
            <w:r w:rsidRPr="00266429">
              <w:rPr>
                <w:sz w:val="18"/>
              </w:rPr>
              <w:t>zajęcia,zależności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między osobami, stosunek emocjonalny do</w:t>
            </w:r>
          </w:p>
          <w:p w:rsidR="00514F12" w:rsidRPr="00266429" w:rsidRDefault="00514F12" w:rsidP="002A5E6E">
            <w:pPr>
              <w:pStyle w:val="TableParagraph"/>
              <w:ind w:left="213"/>
              <w:rPr>
                <w:sz w:val="18"/>
              </w:rPr>
            </w:pPr>
            <w:r w:rsidRPr="00266429">
              <w:rPr>
                <w:sz w:val="18"/>
              </w:rPr>
              <w:t>opisywanych</w:t>
            </w:r>
            <w:r w:rsidRPr="00266429">
              <w:rPr>
                <w:spacing w:val="-2"/>
                <w:sz w:val="18"/>
              </w:rPr>
              <w:t xml:space="preserve"> osób);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18" w:line="264" w:lineRule="auto"/>
              <w:ind w:right="196"/>
              <w:jc w:val="both"/>
              <w:rPr>
                <w:sz w:val="18"/>
              </w:rPr>
            </w:pPr>
            <w:r w:rsidRPr="00266429">
              <w:rPr>
                <w:sz w:val="18"/>
              </w:rPr>
              <w:t>swobodnie wypowiedzieć się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przeczytanego</w:t>
            </w:r>
          </w:p>
          <w:p w:rsidR="00514F12" w:rsidRPr="00266429" w:rsidRDefault="00514F12" w:rsidP="002A5E6E">
            <w:pPr>
              <w:pStyle w:val="TableParagraph"/>
              <w:spacing w:line="205" w:lineRule="exact"/>
              <w:jc w:val="both"/>
              <w:rPr>
                <w:sz w:val="18"/>
              </w:rPr>
            </w:pPr>
            <w:r w:rsidRPr="00266429">
              <w:rPr>
                <w:sz w:val="18"/>
              </w:rPr>
              <w:t>tekstu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dotyczącego </w:t>
            </w:r>
            <w:r w:rsidRPr="00266429">
              <w:rPr>
                <w:spacing w:val="-2"/>
                <w:sz w:val="18"/>
              </w:rPr>
              <w:t>rodziny;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line="261" w:lineRule="auto"/>
              <w:ind w:right="325"/>
              <w:rPr>
                <w:sz w:val="18"/>
              </w:rPr>
            </w:pPr>
            <w:r w:rsidRPr="00266429">
              <w:rPr>
                <w:sz w:val="18"/>
              </w:rPr>
              <w:t>swobodnie i poprawnie wypowiedzieć się na temat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posiadania(czegoś lub kogoś), używając konstrukcji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twierdzących i przeczących;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2"/>
              </w:numPr>
              <w:tabs>
                <w:tab w:val="left" w:pos="219"/>
              </w:tabs>
              <w:spacing w:before="2"/>
              <w:ind w:right="171"/>
              <w:rPr>
                <w:sz w:val="18"/>
              </w:rPr>
            </w:pPr>
            <w:r w:rsidRPr="00266429">
              <w:rPr>
                <w:sz w:val="18"/>
              </w:rPr>
              <w:t>powiedzieć, kim chce być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zawodu,i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uzasadnić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swój </w:t>
            </w:r>
            <w:r w:rsidRPr="00266429">
              <w:rPr>
                <w:spacing w:val="-2"/>
                <w:sz w:val="18"/>
              </w:rPr>
              <w:t>wybór;</w:t>
            </w:r>
          </w:p>
          <w:p w:rsidR="00514F12" w:rsidRPr="00266429" w:rsidRDefault="00514F12" w:rsidP="002A5E6E">
            <w:pPr>
              <w:pStyle w:val="TableParagraph"/>
              <w:tabs>
                <w:tab w:val="left" w:pos="214"/>
              </w:tabs>
              <w:spacing w:line="261" w:lineRule="auto"/>
              <w:ind w:right="325"/>
              <w:rPr>
                <w:sz w:val="18"/>
              </w:rPr>
            </w:pP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19" o:spid="_x0000_s1030" type="#_x0000_t202" style="position:absolute;margin-left:32.3pt;margin-top:180.4pt;width:10.05pt;height:368.15pt;z-index:251664384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4" w:lineRule="exact"/>
                    <w:ind w:left="20"/>
                    <w:rPr>
                      <w:rFonts w:ascii="Calibri" w:hAns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pgSz w:w="16160" w:h="11640" w:orient="landscape"/>
          <w:pgMar w:top="820" w:right="740" w:bottom="467" w:left="960" w:header="708" w:footer="708" w:gutter="0"/>
          <w:cols w:space="708"/>
        </w:sectPr>
      </w:pP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type w:val="continuous"/>
          <w:pgSz w:w="16160" w:h="11640" w:orient="landscape"/>
          <w:pgMar w:top="820" w:right="740" w:bottom="280" w:left="960" w:header="708" w:footer="708" w:gutter="0"/>
          <w:cols w:space="708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7"/>
        <w:gridCol w:w="2370"/>
        <w:gridCol w:w="2369"/>
        <w:gridCol w:w="2367"/>
        <w:gridCol w:w="2370"/>
        <w:gridCol w:w="2369"/>
      </w:tblGrid>
      <w:tr w:rsidR="00514F12" w:rsidRPr="00266429" w:rsidTr="002A5E6E">
        <w:trPr>
          <w:trHeight w:val="386"/>
        </w:trPr>
        <w:tc>
          <w:tcPr>
            <w:tcW w:w="2367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18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5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4" w:right="5597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7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3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1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7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900" w:right="89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2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8353"/>
        </w:trPr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22"/>
              <w:ind w:left="78"/>
              <w:rPr>
                <w:b/>
                <w:sz w:val="21"/>
              </w:rPr>
            </w:pPr>
            <w:r w:rsidRPr="00266429">
              <w:rPr>
                <w:b/>
                <w:sz w:val="21"/>
              </w:rPr>
              <w:t>В</w:t>
            </w:r>
            <w:r w:rsidR="00C126E4">
              <w:rPr>
                <w:b/>
                <w:sz w:val="21"/>
              </w:rPr>
              <w:t xml:space="preserve"> </w:t>
            </w:r>
            <w:r w:rsidRPr="00266429">
              <w:rPr>
                <w:b/>
                <w:sz w:val="21"/>
              </w:rPr>
              <w:t>нaшем</w:t>
            </w:r>
            <w:r w:rsidRPr="00266429">
              <w:rPr>
                <w:b/>
                <w:spacing w:val="-4"/>
                <w:sz w:val="21"/>
              </w:rPr>
              <w:t xml:space="preserve"> доме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1"/>
              <w:ind w:left="81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C126E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73"/>
              <w:ind w:left="217" w:hanging="136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gdzie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mieszka;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before="19" w:line="264" w:lineRule="auto"/>
              <w:ind w:right="261"/>
              <w:rPr>
                <w:sz w:val="18"/>
              </w:rPr>
            </w:pPr>
            <w:r w:rsidRPr="00266429">
              <w:rPr>
                <w:sz w:val="18"/>
              </w:rPr>
              <w:t>wymienić nazwy pomieszczeń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własnym </w:t>
            </w:r>
            <w:r w:rsidRPr="00266429">
              <w:rPr>
                <w:spacing w:val="-2"/>
                <w:sz w:val="18"/>
              </w:rPr>
              <w:t>domu;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1" w:lineRule="auto"/>
              <w:ind w:right="90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podstawowe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sprzęty w domu;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1" w:lineRule="auto"/>
              <w:ind w:right="275"/>
              <w:rPr>
                <w:sz w:val="18"/>
              </w:rPr>
            </w:pPr>
            <w:r w:rsidRPr="00266429">
              <w:rPr>
                <w:sz w:val="18"/>
              </w:rPr>
              <w:t>zrozumieć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,gdzie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mieszka </w:t>
            </w:r>
            <w:r w:rsidRPr="00266429">
              <w:rPr>
                <w:spacing w:val="-2"/>
                <w:sz w:val="18"/>
              </w:rPr>
              <w:t>rozmówca;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4" w:lineRule="auto"/>
              <w:ind w:right="71"/>
              <w:rPr>
                <w:sz w:val="18"/>
              </w:rPr>
            </w:pPr>
            <w:r w:rsidRPr="00266429">
              <w:rPr>
                <w:sz w:val="18"/>
              </w:rPr>
              <w:t>krótko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opisać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przedstawiony na rysunku schemat </w:t>
            </w:r>
            <w:r w:rsidRPr="00266429">
              <w:rPr>
                <w:spacing w:val="-2"/>
                <w:sz w:val="18"/>
              </w:rPr>
              <w:t>mieszkania;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1" w:lineRule="auto"/>
              <w:ind w:right="170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dopełniacza liczby mnogiej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8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rzeczowników,</w:t>
            </w:r>
            <w:r w:rsidR="00C126E4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 xml:space="preserve">popełniając </w:t>
            </w:r>
            <w:r w:rsidRPr="00266429">
              <w:rPr>
                <w:sz w:val="18"/>
              </w:rPr>
              <w:t>nieliczne błędy;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4" w:lineRule="auto"/>
              <w:ind w:right="374"/>
              <w:rPr>
                <w:sz w:val="18"/>
              </w:rPr>
            </w:pPr>
            <w:r w:rsidRPr="00266429">
              <w:rPr>
                <w:sz w:val="18"/>
              </w:rPr>
              <w:t>w miarę poprawnie rozróżniać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zastosowanie</w:t>
            </w:r>
          </w:p>
          <w:p w:rsidR="00514F12" w:rsidRPr="00266429" w:rsidRDefault="00514F12" w:rsidP="002A5E6E">
            <w:pPr>
              <w:pStyle w:val="TableParagraph"/>
              <w:spacing w:line="206" w:lineRule="exact"/>
              <w:ind w:left="218"/>
              <w:rPr>
                <w:sz w:val="18"/>
              </w:rPr>
            </w:pPr>
            <w:r w:rsidRPr="00266429">
              <w:rPr>
                <w:sz w:val="18"/>
              </w:rPr>
              <w:t>przysłówków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дома</w:t>
            </w:r>
            <w:r w:rsidRPr="00266429">
              <w:rPr>
                <w:sz w:val="18"/>
              </w:rPr>
              <w:t>,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домой</w:t>
            </w:r>
            <w:r w:rsidRPr="00266429">
              <w:rPr>
                <w:spacing w:val="-2"/>
                <w:sz w:val="18"/>
              </w:rPr>
              <w:t>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12"/>
              <w:ind w:left="217" w:hanging="136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formy </w:t>
            </w:r>
            <w:r w:rsidRPr="00266429">
              <w:rPr>
                <w:spacing w:val="-2"/>
                <w:sz w:val="18"/>
              </w:rPr>
              <w:t>czasu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left="218"/>
              <w:rPr>
                <w:sz w:val="18"/>
              </w:rPr>
            </w:pPr>
            <w:r w:rsidRPr="00266429">
              <w:rPr>
                <w:sz w:val="18"/>
              </w:rPr>
              <w:t>przeszłego czasowników, popełniając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nieliczne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błędy;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4" w:lineRule="auto"/>
              <w:ind w:right="92"/>
              <w:rPr>
                <w:sz w:val="18"/>
              </w:rPr>
            </w:pPr>
            <w:r w:rsidRPr="00266429">
              <w:rPr>
                <w:sz w:val="18"/>
              </w:rPr>
              <w:t>przeczytać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ze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zrozumieniem prosty tekst o czynnościach w przeszłości;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8"/>
              </w:tabs>
              <w:spacing w:line="261" w:lineRule="auto"/>
              <w:ind w:right="155"/>
              <w:rPr>
                <w:sz w:val="18"/>
              </w:rPr>
            </w:pPr>
            <w:r w:rsidRPr="00266429">
              <w:rPr>
                <w:sz w:val="18"/>
              </w:rPr>
              <w:t>zrozumieć wysłuchany prosty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tekst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czynnościach w przeszłości;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ind w:left="217" w:hanging="136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kilka</w:t>
            </w:r>
          </w:p>
          <w:p w:rsidR="00514F12" w:rsidRPr="00266429" w:rsidRDefault="00514F12" w:rsidP="002A5E6E">
            <w:pPr>
              <w:pStyle w:val="TableParagraph"/>
              <w:spacing w:before="15" w:line="261" w:lineRule="auto"/>
              <w:ind w:left="218" w:right="199"/>
              <w:rPr>
                <w:sz w:val="18"/>
              </w:rPr>
            </w:pPr>
            <w:r w:rsidRPr="00266429">
              <w:rPr>
                <w:sz w:val="18"/>
              </w:rPr>
              <w:t>okoliczników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C126E4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określeń </w:t>
            </w:r>
            <w:r w:rsidRPr="00266429">
              <w:rPr>
                <w:spacing w:val="-2"/>
                <w:sz w:val="18"/>
              </w:rPr>
              <w:t>czasu.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3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C126E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74" w:line="261" w:lineRule="auto"/>
              <w:ind w:left="214" w:right="97"/>
              <w:rPr>
                <w:sz w:val="18"/>
              </w:rPr>
            </w:pPr>
            <w:r w:rsidRPr="00266429">
              <w:rPr>
                <w:sz w:val="18"/>
              </w:rPr>
              <w:t>określić swoje miejsce zamieszkania (miasto/wieś, dom/mieszkanie, ładne/ brzydkie,czyste/brudne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itp., piętro,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liczba </w:t>
            </w:r>
            <w:r w:rsidRPr="00266429">
              <w:rPr>
                <w:spacing w:val="-2"/>
                <w:sz w:val="18"/>
              </w:rPr>
              <w:t>pomieszczeń);</w:t>
            </w:r>
          </w:p>
          <w:p w:rsidR="00514F12" w:rsidRPr="00FD0522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2" w:line="261" w:lineRule="auto"/>
              <w:ind w:left="214" w:right="452"/>
              <w:rPr>
                <w:sz w:val="18"/>
              </w:rPr>
            </w:pPr>
            <w:r w:rsidRPr="00266429">
              <w:rPr>
                <w:sz w:val="18"/>
              </w:rPr>
              <w:t>nazwać pomieszczenia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domu</w:t>
            </w:r>
            <w:r w:rsid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i</w:t>
            </w:r>
            <w:r w:rsidR="00FD0522" w:rsidRP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wymienić</w:t>
            </w:r>
            <w:r w:rsid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znajdujące</w:t>
            </w:r>
            <w:r w:rsid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się tam sprzęty;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line="264" w:lineRule="auto"/>
              <w:ind w:left="214" w:right="393"/>
              <w:rPr>
                <w:sz w:val="18"/>
              </w:rPr>
            </w:pPr>
            <w:r w:rsidRPr="00266429">
              <w:rPr>
                <w:sz w:val="18"/>
              </w:rPr>
              <w:t>zapytać i udzielić odpowiedzi na pytanie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miejsce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zamieszkania;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15" w:line="261" w:lineRule="auto"/>
              <w:ind w:left="214" w:right="191"/>
              <w:rPr>
                <w:sz w:val="18"/>
              </w:rPr>
            </w:pPr>
            <w:r w:rsidRPr="00266429">
              <w:rPr>
                <w:sz w:val="18"/>
              </w:rPr>
              <w:t>określić,gdziez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najdują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 niektóre meble i sprzęty</w:t>
            </w:r>
          </w:p>
          <w:p w:rsidR="00514F12" w:rsidRPr="00266429" w:rsidRDefault="00514F12" w:rsidP="002A5E6E">
            <w:pPr>
              <w:pStyle w:val="TableParagraph"/>
              <w:rPr>
                <w:sz w:val="18"/>
              </w:rPr>
            </w:pPr>
            <w:r w:rsidRPr="00266429">
              <w:rPr>
                <w:sz w:val="18"/>
              </w:rPr>
              <w:t xml:space="preserve">w </w:t>
            </w:r>
            <w:r w:rsidRPr="00266429">
              <w:rPr>
                <w:spacing w:val="-2"/>
                <w:sz w:val="18"/>
              </w:rPr>
              <w:t>pomieszczeniach;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38" w:line="261" w:lineRule="auto"/>
              <w:ind w:left="214" w:right="188"/>
              <w:jc w:val="both"/>
              <w:rPr>
                <w:sz w:val="18"/>
              </w:rPr>
            </w:pPr>
            <w:r w:rsidRPr="00266429">
              <w:rPr>
                <w:sz w:val="18"/>
              </w:rPr>
              <w:t>opowiedzieć na podstawie rysunku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przedstawionym </w:t>
            </w:r>
            <w:r w:rsidRPr="00266429">
              <w:rPr>
                <w:spacing w:val="-2"/>
                <w:sz w:val="18"/>
              </w:rPr>
              <w:t>pokoju/mieszkaniu;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line="264" w:lineRule="auto"/>
              <w:ind w:left="214" w:right="174"/>
              <w:jc w:val="both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dopełniacza liczby mnogiej</w:t>
            </w:r>
          </w:p>
          <w:p w:rsidR="00514F12" w:rsidRPr="00266429" w:rsidRDefault="00514F12" w:rsidP="002A5E6E">
            <w:pPr>
              <w:pStyle w:val="TableParagraph"/>
              <w:spacing w:line="205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19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rozróżnić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zastosowanie</w:t>
            </w:r>
          </w:p>
          <w:p w:rsidR="00514F12" w:rsidRPr="00266429" w:rsidRDefault="00514F12" w:rsidP="002A5E6E">
            <w:pPr>
              <w:pStyle w:val="TableParagraph"/>
              <w:spacing w:before="19"/>
              <w:rPr>
                <w:sz w:val="18"/>
              </w:rPr>
            </w:pPr>
            <w:r w:rsidRPr="00266429">
              <w:rPr>
                <w:sz w:val="18"/>
              </w:rPr>
              <w:t>przysłówków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дома</w:t>
            </w:r>
            <w:r w:rsidRPr="00266429">
              <w:rPr>
                <w:sz w:val="18"/>
              </w:rPr>
              <w:t>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домой</w:t>
            </w:r>
            <w:r w:rsidRPr="00266429">
              <w:rPr>
                <w:spacing w:val="-2"/>
                <w:sz w:val="18"/>
              </w:rPr>
              <w:t>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18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 xml:space="preserve">tworzyć formy </w:t>
            </w:r>
            <w:r w:rsidRPr="00266429">
              <w:rPr>
                <w:spacing w:val="-2"/>
                <w:sz w:val="18"/>
              </w:rPr>
              <w:t>czasu</w:t>
            </w:r>
          </w:p>
          <w:p w:rsidR="00514F12" w:rsidRPr="00266429" w:rsidRDefault="00514F12" w:rsidP="002A5E6E">
            <w:pPr>
              <w:pStyle w:val="TableParagraph"/>
              <w:spacing w:before="19"/>
              <w:rPr>
                <w:sz w:val="18"/>
              </w:rPr>
            </w:pPr>
            <w:r w:rsidRPr="00266429">
              <w:rPr>
                <w:sz w:val="18"/>
              </w:rPr>
              <w:t>przeszłego</w:t>
            </w:r>
            <w:r w:rsidRPr="00266429">
              <w:rPr>
                <w:spacing w:val="-2"/>
                <w:sz w:val="18"/>
              </w:rPr>
              <w:t xml:space="preserve"> czasowników;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21" w:line="207" w:lineRule="exact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rozmówcę</w:t>
            </w:r>
          </w:p>
          <w:p w:rsidR="00514F12" w:rsidRPr="00266429" w:rsidRDefault="00514F12" w:rsidP="002A5E6E">
            <w:pPr>
              <w:pStyle w:val="TableParagraph"/>
              <w:ind w:right="198"/>
              <w:rPr>
                <w:sz w:val="18"/>
              </w:rPr>
            </w:pP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czynności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wykonywane w przeszłości;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line="206" w:lineRule="exact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odpowiedzieć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Pr="00266429">
              <w:rPr>
                <w:spacing w:val="-2"/>
                <w:sz w:val="18"/>
              </w:rPr>
              <w:t xml:space="preserve"> pytanie</w:t>
            </w:r>
          </w:p>
          <w:p w:rsidR="00514F12" w:rsidRPr="00266429" w:rsidRDefault="00514F12" w:rsidP="002A5E6E">
            <w:pPr>
              <w:pStyle w:val="TableParagraph"/>
              <w:spacing w:line="207" w:lineRule="exact"/>
              <w:rPr>
                <w:sz w:val="18"/>
              </w:rPr>
            </w:pP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czynności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przeszłości;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21" w:line="261" w:lineRule="auto"/>
              <w:ind w:left="214" w:right="450"/>
              <w:rPr>
                <w:sz w:val="18"/>
              </w:rPr>
            </w:pPr>
            <w:r w:rsidRPr="00266429">
              <w:rPr>
                <w:sz w:val="18"/>
              </w:rPr>
              <w:t>wymienić niektóre okoliczniki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określenia </w:t>
            </w:r>
            <w:r w:rsidRPr="00266429">
              <w:rPr>
                <w:spacing w:val="-2"/>
                <w:sz w:val="18"/>
              </w:rPr>
              <w:t>czasu.</w:t>
            </w:r>
          </w:p>
        </w:tc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35"/>
              <w:ind w:left="77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C126E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2"/>
              </w:tabs>
              <w:spacing w:before="74" w:line="261" w:lineRule="auto"/>
              <w:ind w:right="97" w:hanging="135"/>
              <w:rPr>
                <w:sz w:val="18"/>
              </w:rPr>
            </w:pPr>
            <w:r w:rsidRPr="00266429">
              <w:rPr>
                <w:sz w:val="18"/>
              </w:rPr>
              <w:t>krótko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opisać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miejsce zamieszkania (miasto/wieś, dom/mieszkanie, ładne/ brzydkie,czyste/brudne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itp., piętro,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liczba </w:t>
            </w:r>
            <w:r w:rsidRPr="00266429">
              <w:rPr>
                <w:spacing w:val="-2"/>
                <w:sz w:val="18"/>
              </w:rPr>
              <w:t>pomieszczeń);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2"/>
              </w:tabs>
              <w:spacing w:before="3" w:line="261" w:lineRule="auto"/>
              <w:ind w:right="124" w:hanging="135"/>
              <w:rPr>
                <w:sz w:val="18"/>
              </w:rPr>
            </w:pPr>
            <w:r w:rsidRPr="00266429">
              <w:rPr>
                <w:sz w:val="18"/>
              </w:rPr>
              <w:t>nazwać i bardzo zwięźle opisać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pomieszczenia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domu i ich wyposażenie;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2"/>
              </w:tabs>
              <w:spacing w:line="261" w:lineRule="auto"/>
              <w:ind w:right="536" w:hanging="135"/>
              <w:rPr>
                <w:sz w:val="18"/>
              </w:rPr>
            </w:pPr>
            <w:r w:rsidRPr="00266429">
              <w:rPr>
                <w:sz w:val="18"/>
              </w:rPr>
              <w:t>określić położenie poszczególnych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mebli</w:t>
            </w:r>
          </w:p>
          <w:p w:rsidR="00514F12" w:rsidRPr="00266429" w:rsidRDefault="00514F12" w:rsidP="002A5E6E">
            <w:pPr>
              <w:pStyle w:val="TableParagraph"/>
              <w:ind w:left="212"/>
              <w:rPr>
                <w:sz w:val="18"/>
              </w:rPr>
            </w:pPr>
            <w:r w:rsidRPr="00266429">
              <w:rPr>
                <w:sz w:val="18"/>
              </w:rPr>
              <w:t>i sprzętów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mieszkaniu;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3"/>
              </w:tabs>
              <w:spacing w:line="205" w:lineRule="exact"/>
              <w:ind w:left="213" w:hanging="136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 w </w:t>
            </w:r>
            <w:r w:rsidRPr="00266429">
              <w:rPr>
                <w:spacing w:val="-2"/>
                <w:sz w:val="18"/>
              </w:rPr>
              <w:t>miarę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left="212" w:right="161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 dopełniacza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liczby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mnogiej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3"/>
              </w:tabs>
              <w:ind w:left="213" w:hanging="136"/>
              <w:jc w:val="both"/>
              <w:rPr>
                <w:sz w:val="18"/>
              </w:rPr>
            </w:pPr>
            <w:r w:rsidRPr="00266429">
              <w:rPr>
                <w:sz w:val="18"/>
              </w:rPr>
              <w:t>rozróżnić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zastosowanie</w:t>
            </w:r>
          </w:p>
          <w:p w:rsidR="00514F12" w:rsidRPr="00266429" w:rsidRDefault="00514F12" w:rsidP="002A5E6E">
            <w:pPr>
              <w:pStyle w:val="TableParagraph"/>
              <w:spacing w:before="21"/>
              <w:ind w:left="212"/>
              <w:rPr>
                <w:b/>
                <w:sz w:val="18"/>
              </w:rPr>
            </w:pPr>
            <w:r w:rsidRPr="00266429">
              <w:rPr>
                <w:sz w:val="18"/>
              </w:rPr>
              <w:t>przysłówków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дома</w:t>
            </w:r>
            <w:r w:rsidRPr="00266429">
              <w:rPr>
                <w:sz w:val="18"/>
              </w:rPr>
              <w:t>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pacing w:val="-4"/>
                <w:sz w:val="18"/>
              </w:rPr>
              <w:t>домой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2" w:right="164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miarę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 używać tych form;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9"/>
              </w:numPr>
              <w:tabs>
                <w:tab w:val="left" w:pos="213"/>
              </w:tabs>
              <w:ind w:left="213" w:hanging="136"/>
              <w:rPr>
                <w:sz w:val="18"/>
              </w:rPr>
            </w:pPr>
            <w:r w:rsidRPr="00266429">
              <w:rPr>
                <w:sz w:val="18"/>
              </w:rPr>
              <w:t>stworzyć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czasu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2" w:right="345"/>
              <w:rPr>
                <w:sz w:val="18"/>
              </w:rPr>
            </w:pPr>
            <w:r w:rsidRPr="00266429">
              <w:rPr>
                <w:sz w:val="18"/>
              </w:rPr>
              <w:t>przeszłego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czasowników i w miarę poprawnie stosować w wypowiedziach ustnych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 pisemnych;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2" w:right="345"/>
              <w:rPr>
                <w:sz w:val="18"/>
              </w:rPr>
            </w:pPr>
            <w:r w:rsidRPr="00266429">
              <w:rPr>
                <w:sz w:val="18"/>
              </w:rPr>
              <w:t>- wymienić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wmiarę poprawnie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 określenia czasu.</w:t>
            </w:r>
          </w:p>
          <w:p w:rsidR="00514F12" w:rsidRPr="00266429" w:rsidRDefault="00514F12" w:rsidP="002A5E6E">
            <w:pPr>
              <w:pStyle w:val="TableParagraph"/>
              <w:tabs>
                <w:tab w:val="left" w:pos="212"/>
              </w:tabs>
              <w:spacing w:before="2" w:line="261" w:lineRule="auto"/>
              <w:ind w:left="0" w:right="353"/>
              <w:rPr>
                <w:sz w:val="18"/>
              </w:rPr>
            </w:pP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8"/>
              <w:ind w:left="80"/>
              <w:jc w:val="both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C126E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74" w:line="261" w:lineRule="auto"/>
              <w:ind w:right="545" w:hanging="135"/>
              <w:jc w:val="both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swoim miejscu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zamieszkania </w:t>
            </w:r>
            <w:r w:rsidRPr="00266429">
              <w:rPr>
                <w:spacing w:val="-2"/>
                <w:sz w:val="18"/>
              </w:rPr>
              <w:t>(miasto/wieś,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right="104"/>
              <w:rPr>
                <w:sz w:val="18"/>
              </w:rPr>
            </w:pPr>
            <w:r w:rsidRPr="00266429">
              <w:rPr>
                <w:sz w:val="18"/>
              </w:rPr>
              <w:t>dom/mieszkanie,ładne/ brzydkie,czyste/brudne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itp., piętro,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liczba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pomieszczeń), wyrazić o nim opinię wraz</w:t>
            </w:r>
          </w:p>
          <w:p w:rsidR="00514F12" w:rsidRPr="00266429" w:rsidRDefault="00514F12" w:rsidP="002A5E6E">
            <w:pPr>
              <w:pStyle w:val="TableParagraph"/>
              <w:spacing w:before="3"/>
              <w:rPr>
                <w:sz w:val="18"/>
              </w:rPr>
            </w:pPr>
            <w:r w:rsidRPr="00266429">
              <w:rPr>
                <w:sz w:val="18"/>
              </w:rPr>
              <w:t>z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uzasadnieniem;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37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opisać</w:t>
            </w:r>
          </w:p>
          <w:p w:rsidR="00514F12" w:rsidRPr="00266429" w:rsidRDefault="00514F12" w:rsidP="002A5E6E">
            <w:pPr>
              <w:pStyle w:val="TableParagraph"/>
              <w:spacing w:before="19" w:line="264" w:lineRule="auto"/>
              <w:rPr>
                <w:sz w:val="18"/>
              </w:rPr>
            </w:pPr>
            <w:r w:rsidRPr="00266429">
              <w:rPr>
                <w:sz w:val="18"/>
              </w:rPr>
              <w:t>poszczególne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pomieszczenia w domu, opowiedzieć o ich wyposażeniu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umeblowaniu;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spacing w:before="15" w:line="207" w:lineRule="exact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 xml:space="preserve">prowadzić </w:t>
            </w:r>
            <w:r w:rsidRPr="00266429">
              <w:rPr>
                <w:spacing w:val="-2"/>
                <w:sz w:val="18"/>
              </w:rPr>
              <w:t>rozmowę</w:t>
            </w:r>
          </w:p>
          <w:p w:rsidR="00514F12" w:rsidRPr="00266429" w:rsidRDefault="00514F12" w:rsidP="002A5E6E">
            <w:pPr>
              <w:pStyle w:val="TableParagraph"/>
              <w:spacing w:line="207" w:lineRule="exact"/>
              <w:rPr>
                <w:sz w:val="18"/>
              </w:rPr>
            </w:pPr>
            <w:r w:rsidRPr="00266429">
              <w:rPr>
                <w:sz w:val="18"/>
              </w:rPr>
              <w:t>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miejscu </w:t>
            </w:r>
            <w:r w:rsidRPr="00266429">
              <w:rPr>
                <w:spacing w:val="-2"/>
                <w:sz w:val="18"/>
              </w:rPr>
              <w:t>zamieszkania;</w:t>
            </w:r>
          </w:p>
          <w:p w:rsidR="00514F12" w:rsidRPr="00FD0522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19" w:line="261" w:lineRule="auto"/>
              <w:ind w:right="86" w:hanging="135"/>
              <w:rPr>
                <w:sz w:val="18"/>
              </w:rPr>
            </w:pPr>
            <w:r w:rsidRPr="00266429">
              <w:rPr>
                <w:sz w:val="18"/>
              </w:rPr>
              <w:t>dokładnie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określić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położenie poszczególnych</w:t>
            </w:r>
            <w:r w:rsidR="00FD0522">
              <w:rPr>
                <w:sz w:val="18"/>
              </w:rPr>
              <w:t xml:space="preserve"> mebli i</w:t>
            </w:r>
            <w:r w:rsidR="00FD0522" w:rsidRP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sprzętów</w:t>
            </w:r>
            <w:r w:rsid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FD0522">
              <w:rPr>
                <w:sz w:val="18"/>
              </w:rPr>
              <w:t xml:space="preserve">mieszkaniu, także względem innych </w:t>
            </w:r>
            <w:r w:rsidRPr="00FD0522">
              <w:rPr>
                <w:spacing w:val="-2"/>
                <w:sz w:val="18"/>
              </w:rPr>
              <w:t>sprzętów;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line="261" w:lineRule="auto"/>
              <w:ind w:right="660" w:hanging="135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 stosować formy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rPr>
                <w:sz w:val="18"/>
              </w:rPr>
            </w:pPr>
            <w:r w:rsidRPr="00266429">
              <w:rPr>
                <w:sz w:val="18"/>
              </w:rPr>
              <w:t>dopełniacza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liczby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mnogiej </w:t>
            </w:r>
            <w:r w:rsidRPr="00266429">
              <w:rPr>
                <w:spacing w:val="-2"/>
                <w:sz w:val="18"/>
              </w:rPr>
              <w:t>rzeczowników;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6"/>
              </w:tabs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poprawnie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stosować</w:t>
            </w:r>
          </w:p>
          <w:p w:rsidR="00514F12" w:rsidRPr="00266429" w:rsidRDefault="00514F12" w:rsidP="002A5E6E">
            <w:pPr>
              <w:pStyle w:val="TableParagraph"/>
              <w:spacing w:before="18"/>
              <w:rPr>
                <w:sz w:val="18"/>
              </w:rPr>
            </w:pPr>
            <w:r w:rsidRPr="00266429">
              <w:rPr>
                <w:sz w:val="18"/>
              </w:rPr>
              <w:t>przysłówki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дома</w:t>
            </w:r>
            <w:r w:rsidRPr="00266429">
              <w:rPr>
                <w:sz w:val="18"/>
              </w:rPr>
              <w:t>,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домой</w:t>
            </w:r>
            <w:r w:rsidRPr="00266429">
              <w:rPr>
                <w:spacing w:val="-2"/>
                <w:sz w:val="18"/>
              </w:rPr>
              <w:t>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19" w:line="264" w:lineRule="auto"/>
              <w:ind w:right="554" w:hanging="135"/>
              <w:rPr>
                <w:sz w:val="18"/>
              </w:rPr>
            </w:pPr>
            <w:r w:rsidRPr="00266429">
              <w:rPr>
                <w:sz w:val="18"/>
              </w:rPr>
              <w:t>tworzyć i poprawnie stosować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czasu</w:t>
            </w:r>
          </w:p>
          <w:p w:rsidR="00514F12" w:rsidRPr="00266429" w:rsidRDefault="00514F12" w:rsidP="002A5E6E">
            <w:pPr>
              <w:pStyle w:val="TableParagraph"/>
              <w:spacing w:line="205" w:lineRule="exact"/>
              <w:rPr>
                <w:spacing w:val="-2"/>
                <w:sz w:val="18"/>
              </w:rPr>
            </w:pPr>
            <w:r w:rsidRPr="00266429">
              <w:rPr>
                <w:sz w:val="18"/>
              </w:rPr>
              <w:t>przeszłego</w:t>
            </w:r>
            <w:r w:rsidRPr="00266429">
              <w:rPr>
                <w:spacing w:val="-2"/>
                <w:sz w:val="18"/>
              </w:rPr>
              <w:t xml:space="preserve"> czasowników;</w:t>
            </w:r>
          </w:p>
          <w:p w:rsidR="00514F12" w:rsidRPr="00266429" w:rsidRDefault="00514F12" w:rsidP="002A5E6E">
            <w:pPr>
              <w:pStyle w:val="TableParagraph"/>
              <w:spacing w:line="205" w:lineRule="exact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 xml:space="preserve">- </w:t>
            </w:r>
            <w:r w:rsidRPr="00266429">
              <w:rPr>
                <w:spacing w:val="-4"/>
                <w:sz w:val="18"/>
              </w:rPr>
              <w:t>stosować</w:t>
            </w:r>
            <w:r w:rsidR="00FD0522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poznane</w:t>
            </w:r>
            <w:r w:rsidR="00FD0522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 xml:space="preserve">okoliczniki </w:t>
            </w:r>
            <w:r w:rsidRPr="00266429">
              <w:rPr>
                <w:sz w:val="18"/>
              </w:rPr>
              <w:t xml:space="preserve">i określenia czasu podczas </w:t>
            </w:r>
            <w:r w:rsidRPr="00266429">
              <w:rPr>
                <w:spacing w:val="-2"/>
                <w:sz w:val="18"/>
              </w:rPr>
              <w:t>opowiadania</w:t>
            </w:r>
            <w:r w:rsidR="00FD0522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o</w:t>
            </w:r>
            <w:r w:rsidR="00FD0522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 xml:space="preserve">czynnościach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przeszłości.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40"/>
              <w:ind w:left="77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C126E4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7"/>
              </w:numPr>
              <w:tabs>
                <w:tab w:val="left" w:pos="211"/>
              </w:tabs>
              <w:spacing w:before="74" w:line="261" w:lineRule="auto"/>
              <w:ind w:right="477" w:hanging="135"/>
              <w:rPr>
                <w:sz w:val="18"/>
              </w:rPr>
            </w:pPr>
            <w:r w:rsidRPr="00266429">
              <w:rPr>
                <w:sz w:val="18"/>
              </w:rPr>
              <w:t>swobodnie i płynnie opowiedzieć o swoim miejscu zamieszkania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miejscu </w:t>
            </w:r>
            <w:r w:rsidRPr="00266429">
              <w:rPr>
                <w:spacing w:val="-2"/>
                <w:sz w:val="18"/>
              </w:rPr>
              <w:t>zamieszkania</w:t>
            </w:r>
          </w:p>
          <w:p w:rsidR="00514F12" w:rsidRPr="00266429" w:rsidRDefault="00514F12" w:rsidP="002A5E6E">
            <w:pPr>
              <w:pStyle w:val="TableParagraph"/>
              <w:spacing w:before="2" w:line="261" w:lineRule="auto"/>
              <w:ind w:left="211"/>
              <w:rPr>
                <w:sz w:val="18"/>
              </w:rPr>
            </w:pPr>
            <w:r w:rsidRPr="00266429">
              <w:rPr>
                <w:sz w:val="18"/>
              </w:rPr>
              <w:t>innych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osób(miasto/wieś, dom/mieszkanie, ładne/ brzydkie, czyste/brudne</w:t>
            </w:r>
          </w:p>
          <w:p w:rsidR="00514F12" w:rsidRPr="00266429" w:rsidRDefault="00514F12" w:rsidP="002A5E6E">
            <w:pPr>
              <w:pStyle w:val="TableParagraph"/>
              <w:spacing w:before="1" w:line="264" w:lineRule="auto"/>
              <w:ind w:left="211" w:right="490"/>
              <w:rPr>
                <w:sz w:val="18"/>
              </w:rPr>
            </w:pPr>
            <w:r w:rsidRPr="00266429">
              <w:rPr>
                <w:sz w:val="18"/>
              </w:rPr>
              <w:t xml:space="preserve">itp., piętro, liczba pomieszczeń) </w:t>
            </w:r>
          </w:p>
          <w:p w:rsidR="00514F12" w:rsidRPr="00266429" w:rsidRDefault="00514F12" w:rsidP="002A5E6E">
            <w:pPr>
              <w:pStyle w:val="TableParagraph"/>
              <w:spacing w:before="1" w:line="264" w:lineRule="auto"/>
              <w:ind w:left="211" w:right="490"/>
              <w:rPr>
                <w:sz w:val="18"/>
              </w:rPr>
            </w:pPr>
            <w:r w:rsidRPr="00266429">
              <w:rPr>
                <w:sz w:val="18"/>
              </w:rPr>
              <w:t>- szczegółowo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swobodnie </w:t>
            </w:r>
            <w:r w:rsidRPr="00266429">
              <w:rPr>
                <w:spacing w:val="-2"/>
                <w:sz w:val="18"/>
              </w:rPr>
              <w:t>opowiedzieć</w:t>
            </w:r>
          </w:p>
          <w:p w:rsidR="00514F12" w:rsidRPr="00266429" w:rsidRDefault="00514F12" w:rsidP="002A5E6E">
            <w:pPr>
              <w:pStyle w:val="TableParagraph"/>
              <w:ind w:left="211" w:right="198"/>
              <w:rPr>
                <w:sz w:val="18"/>
              </w:rPr>
            </w:pPr>
            <w:r w:rsidRPr="00266429">
              <w:rPr>
                <w:sz w:val="18"/>
              </w:rPr>
              <w:t>o poszczególnych pomieszczeniach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domu, ich wyposażeniu</w:t>
            </w:r>
          </w:p>
          <w:p w:rsidR="00514F12" w:rsidRPr="00266429" w:rsidRDefault="00514F12" w:rsidP="002A5E6E">
            <w:pPr>
              <w:pStyle w:val="TableParagraph"/>
              <w:ind w:left="211" w:right="35"/>
              <w:rPr>
                <w:sz w:val="18"/>
              </w:rPr>
            </w:pPr>
            <w:r w:rsidRPr="00266429">
              <w:rPr>
                <w:sz w:val="18"/>
              </w:rPr>
              <w:t>i umeblowaniu, poprawnie używając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poznanych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struktur </w:t>
            </w:r>
            <w:r w:rsidRPr="00266429">
              <w:rPr>
                <w:spacing w:val="-2"/>
                <w:sz w:val="18"/>
              </w:rPr>
              <w:t>leksykalno-gramatycznych;</w:t>
            </w:r>
          </w:p>
          <w:p w:rsidR="00514F12" w:rsidRPr="00266429" w:rsidRDefault="00514F12" w:rsidP="004C353A">
            <w:pPr>
              <w:pStyle w:val="TableParagraph"/>
              <w:numPr>
                <w:ilvl w:val="0"/>
                <w:numId w:val="17"/>
              </w:numPr>
              <w:tabs>
                <w:tab w:val="left" w:pos="211"/>
              </w:tabs>
              <w:spacing w:before="16" w:line="261" w:lineRule="auto"/>
              <w:ind w:right="218" w:hanging="135"/>
              <w:rPr>
                <w:sz w:val="18"/>
              </w:rPr>
            </w:pPr>
            <w:r w:rsidRPr="00266429">
              <w:rPr>
                <w:sz w:val="18"/>
              </w:rPr>
              <w:t>stworzyć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szczegółowy ustny i pisemny opis </w:t>
            </w:r>
            <w:r w:rsidRPr="00266429">
              <w:rPr>
                <w:spacing w:val="-2"/>
                <w:sz w:val="18"/>
              </w:rPr>
              <w:t xml:space="preserve">rysunku/schematu/ </w:t>
            </w:r>
            <w:r w:rsidRPr="00266429">
              <w:rPr>
                <w:spacing w:val="-6"/>
                <w:sz w:val="18"/>
              </w:rPr>
              <w:t>fotografii</w:t>
            </w:r>
            <w:r w:rsidR="00FD0522">
              <w:rPr>
                <w:spacing w:val="-6"/>
                <w:sz w:val="18"/>
              </w:rPr>
              <w:t xml:space="preserve"> </w:t>
            </w:r>
            <w:r w:rsidRPr="00266429">
              <w:rPr>
                <w:spacing w:val="-6"/>
                <w:sz w:val="18"/>
              </w:rPr>
              <w:t>przedstawiających</w:t>
            </w:r>
            <w:r w:rsidRPr="00266429">
              <w:rPr>
                <w:sz w:val="18"/>
              </w:rPr>
              <w:t xml:space="preserve"> pomieszczenie w domu,</w:t>
            </w:r>
          </w:p>
          <w:p w:rsidR="00514F12" w:rsidRPr="00266429" w:rsidRDefault="00514F12" w:rsidP="002A5E6E">
            <w:pPr>
              <w:pStyle w:val="TableParagraph"/>
              <w:spacing w:before="3" w:line="261" w:lineRule="auto"/>
              <w:ind w:left="211"/>
              <w:rPr>
                <w:spacing w:val="-10"/>
                <w:sz w:val="18"/>
              </w:rPr>
            </w:pPr>
            <w:r w:rsidRPr="00266429">
              <w:rPr>
                <w:spacing w:val="-4"/>
                <w:sz w:val="18"/>
              </w:rPr>
              <w:t>mieszkanie</w:t>
            </w:r>
            <w:r w:rsidR="00FD0522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lub</w:t>
            </w:r>
            <w:r w:rsidR="00FD0522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dom</w:t>
            </w:r>
            <w:r w:rsidRPr="00266429">
              <w:rPr>
                <w:spacing w:val="-10"/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6"/>
              </w:numPr>
              <w:tabs>
                <w:tab w:val="left" w:pos="215"/>
              </w:tabs>
              <w:spacing w:before="38" w:line="261" w:lineRule="auto"/>
              <w:ind w:right="97" w:hanging="135"/>
              <w:rPr>
                <w:sz w:val="18"/>
              </w:rPr>
            </w:pPr>
            <w:r w:rsidRPr="00266429">
              <w:rPr>
                <w:sz w:val="18"/>
              </w:rPr>
              <w:t xml:space="preserve"> prawidłowo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stosować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liczne okoliczniki czasu podczas tworzenia wypowiedzi ustnej i pisemnej na temat</w:t>
            </w:r>
          </w:p>
          <w:p w:rsidR="00514F12" w:rsidRPr="00266429" w:rsidRDefault="00514F12" w:rsidP="002A5E6E">
            <w:pPr>
              <w:pStyle w:val="TableParagraph"/>
              <w:spacing w:before="3" w:line="261" w:lineRule="auto"/>
              <w:ind w:left="211"/>
              <w:rPr>
                <w:sz w:val="18"/>
              </w:rPr>
            </w:pPr>
            <w:r w:rsidRPr="00266429">
              <w:rPr>
                <w:sz w:val="18"/>
              </w:rPr>
              <w:t>działań 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przeszłości.</w:t>
            </w: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23" o:spid="_x0000_s1031" type="#_x0000_t202" style="position:absolute;margin-left:21.7pt;margin-top:132.15pt;width:18.6pt;height:368.05pt;z-index:251668480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3" w:lineRule="exact"/>
                    <w:ind w:left="20"/>
                    <w:rPr>
                      <w:rFonts w:asci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pgSz w:w="16160" w:h="11640" w:orient="landscape"/>
          <w:pgMar w:top="820" w:right="740" w:bottom="1461" w:left="960" w:header="708" w:footer="708" w:gutter="0"/>
          <w:cols w:space="708"/>
        </w:sectPr>
      </w:pP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type w:val="continuous"/>
          <w:pgSz w:w="16160" w:h="11640" w:orient="landscape"/>
          <w:pgMar w:top="820" w:right="740" w:bottom="280" w:left="960" w:header="708" w:footer="708" w:gutter="0"/>
          <w:cols w:space="708"/>
        </w:sectPr>
      </w:pPr>
      <w:bookmarkStart w:id="0" w:name="_GoBack"/>
      <w:bookmarkEnd w:id="0"/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7"/>
        <w:gridCol w:w="2370"/>
        <w:gridCol w:w="2369"/>
        <w:gridCol w:w="2367"/>
        <w:gridCol w:w="2370"/>
        <w:gridCol w:w="2369"/>
      </w:tblGrid>
      <w:tr w:rsidR="00514F12" w:rsidRPr="00266429" w:rsidTr="002A5E6E">
        <w:trPr>
          <w:trHeight w:val="386"/>
        </w:trPr>
        <w:tc>
          <w:tcPr>
            <w:tcW w:w="2367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18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5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4" w:right="5597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7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3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1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7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900" w:right="89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2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8919"/>
        </w:trPr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22"/>
              <w:ind w:left="78"/>
              <w:rPr>
                <w:b/>
                <w:sz w:val="21"/>
              </w:rPr>
            </w:pPr>
            <w:r w:rsidRPr="00266429">
              <w:rPr>
                <w:b/>
                <w:sz w:val="21"/>
              </w:rPr>
              <w:t>В</w:t>
            </w:r>
            <w:r w:rsidR="00FD0522">
              <w:rPr>
                <w:b/>
                <w:sz w:val="21"/>
              </w:rPr>
              <w:t xml:space="preserve"> </w:t>
            </w:r>
            <w:r w:rsidRPr="00266429">
              <w:rPr>
                <w:b/>
                <w:spacing w:val="-2"/>
                <w:sz w:val="21"/>
              </w:rPr>
              <w:t>школу!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1"/>
              <w:ind w:left="81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before="73" w:line="261" w:lineRule="auto"/>
              <w:ind w:right="149"/>
              <w:rPr>
                <w:sz w:val="18"/>
              </w:rPr>
            </w:pPr>
            <w:r w:rsidRPr="00266429">
              <w:rPr>
                <w:sz w:val="18"/>
              </w:rPr>
              <w:t>powiedzieć,w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jakiej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szkole się uczy;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4" w:lineRule="auto"/>
              <w:ind w:right="498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pomieszczenia </w:t>
            </w:r>
            <w:r w:rsidRPr="00266429">
              <w:rPr>
                <w:spacing w:val="-2"/>
                <w:sz w:val="18"/>
              </w:rPr>
              <w:t>szkolne;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99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niektórych przedmiotów znajdujących się w klasie;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149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liczebników </w:t>
            </w:r>
            <w:r w:rsidRPr="00266429">
              <w:rPr>
                <w:spacing w:val="-2"/>
                <w:sz w:val="18"/>
              </w:rPr>
              <w:t>porządkowych</w:t>
            </w:r>
          </w:p>
          <w:p w:rsidR="00514F12" w:rsidRPr="00266429" w:rsidRDefault="00514F12" w:rsidP="002A5E6E">
            <w:pPr>
              <w:pStyle w:val="TableParagraph"/>
              <w:spacing w:line="264" w:lineRule="auto"/>
              <w:ind w:left="218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mianowniku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dopełniaczu, popełniając</w:t>
            </w:r>
            <w:r w:rsidR="00FD0522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 nieliczne błędy;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79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większości przedmiotów szkolnych;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426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dni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tygodnia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 </w:t>
            </w:r>
            <w:r w:rsidRPr="00266429">
              <w:rPr>
                <w:spacing w:val="-2"/>
                <w:sz w:val="18"/>
              </w:rPr>
              <w:t>rosyjsku;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528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nazwy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ocen </w:t>
            </w:r>
            <w:r w:rsidRPr="00266429">
              <w:rPr>
                <w:spacing w:val="-2"/>
                <w:sz w:val="18"/>
              </w:rPr>
              <w:t>szkolnych;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line="261" w:lineRule="auto"/>
              <w:ind w:right="560"/>
              <w:rPr>
                <w:b/>
                <w:sz w:val="18"/>
              </w:rPr>
            </w:pPr>
            <w:r w:rsidRPr="00266429">
              <w:rPr>
                <w:sz w:val="18"/>
              </w:rPr>
              <w:t>odmienić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przez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osoby czasowniki </w:t>
            </w:r>
            <w:r w:rsidRPr="00266429">
              <w:rPr>
                <w:b/>
                <w:sz w:val="18"/>
              </w:rPr>
              <w:t>учить</w:t>
            </w:r>
          </w:p>
          <w:p w:rsidR="00514F12" w:rsidRPr="00266429" w:rsidRDefault="00514F12" w:rsidP="002A5E6E">
            <w:pPr>
              <w:pStyle w:val="TableParagraph"/>
              <w:ind w:left="218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учиться</w:t>
            </w:r>
            <w:r w:rsidRPr="00266429">
              <w:rPr>
                <w:spacing w:val="-2"/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before="38" w:line="261" w:lineRule="auto"/>
              <w:ind w:right="224"/>
              <w:rPr>
                <w:sz w:val="18"/>
              </w:rPr>
            </w:pPr>
            <w:r w:rsidRPr="00266429">
              <w:rPr>
                <w:sz w:val="18"/>
              </w:rPr>
              <w:t>w zasadzie poprawnie dopasować zaimki wskazujące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этот</w:t>
            </w:r>
            <w:r w:rsidRPr="00266429">
              <w:rPr>
                <w:sz w:val="18"/>
              </w:rPr>
              <w:t>,</w:t>
            </w:r>
            <w:r w:rsidRPr="00266429">
              <w:rPr>
                <w:b/>
                <w:sz w:val="18"/>
              </w:rPr>
              <w:t>эта</w:t>
            </w:r>
            <w:r w:rsidRPr="00266429">
              <w:rPr>
                <w:sz w:val="18"/>
              </w:rPr>
              <w:t>,</w:t>
            </w:r>
            <w:r w:rsidRPr="00266429">
              <w:rPr>
                <w:b/>
                <w:sz w:val="18"/>
              </w:rPr>
              <w:t xml:space="preserve">эти </w:t>
            </w:r>
            <w:r w:rsidRPr="00266429">
              <w:rPr>
                <w:sz w:val="18"/>
              </w:rPr>
              <w:t xml:space="preserve">do rodzaju i liczby </w:t>
            </w:r>
            <w:r w:rsidRPr="00266429">
              <w:rPr>
                <w:spacing w:val="-2"/>
                <w:sz w:val="18"/>
              </w:rPr>
              <w:t>rzeczownika;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5"/>
              </w:numPr>
              <w:tabs>
                <w:tab w:val="left" w:pos="218"/>
              </w:tabs>
              <w:spacing w:before="3" w:line="261" w:lineRule="auto"/>
              <w:ind w:right="157"/>
              <w:rPr>
                <w:sz w:val="18"/>
              </w:rPr>
            </w:pPr>
            <w:r w:rsidRPr="00266429">
              <w:rPr>
                <w:sz w:val="18"/>
              </w:rPr>
              <w:t>zrozumieć niektóre polecenia wydawane po rosyjsku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przez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nauczyciela.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3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74" w:line="261" w:lineRule="auto"/>
              <w:ind w:left="214" w:right="527"/>
              <w:rPr>
                <w:sz w:val="18"/>
              </w:rPr>
            </w:pPr>
            <w:r w:rsidRPr="00266429">
              <w:rPr>
                <w:sz w:val="18"/>
              </w:rPr>
              <w:t>opowiedzieć o swojej szkole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(np.typ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szkoły, </w:t>
            </w:r>
            <w:r w:rsidRPr="00266429">
              <w:rPr>
                <w:spacing w:val="-2"/>
                <w:sz w:val="18"/>
              </w:rPr>
              <w:t>miejscowość);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4" w:lineRule="auto"/>
              <w:ind w:left="214" w:right="217"/>
              <w:rPr>
                <w:sz w:val="18"/>
              </w:rPr>
            </w:pPr>
            <w:r w:rsidRPr="00266429">
              <w:rPr>
                <w:sz w:val="18"/>
              </w:rPr>
              <w:t>wymienić nazwy pomieszczeń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znajdujących się w szkole;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04" w:lineRule="exact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nazwy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right="192"/>
              <w:rPr>
                <w:sz w:val="18"/>
              </w:rPr>
            </w:pPr>
            <w:r w:rsidRPr="00266429">
              <w:rPr>
                <w:sz w:val="18"/>
              </w:rPr>
              <w:t>przedmiotów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znajdujących się w klasie;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1" w:lineRule="auto"/>
              <w:ind w:left="214" w:right="441"/>
              <w:rPr>
                <w:sz w:val="18"/>
              </w:rPr>
            </w:pPr>
            <w:r w:rsidRPr="00266429">
              <w:rPr>
                <w:sz w:val="18"/>
              </w:rPr>
              <w:t>udzielić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odpowiedzi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pytanie,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jakiej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szkole</w:t>
            </w:r>
          </w:p>
          <w:p w:rsidR="00514F12" w:rsidRPr="00266429" w:rsidRDefault="00514F12" w:rsidP="002A5E6E">
            <w:pPr>
              <w:pStyle w:val="TableParagraph"/>
              <w:spacing w:before="3"/>
              <w:ind w:left="78" w:firstLine="136"/>
              <w:rPr>
                <w:sz w:val="18"/>
              </w:rPr>
            </w:pPr>
            <w:r w:rsidRPr="00266429">
              <w:rPr>
                <w:sz w:val="18"/>
              </w:rPr>
              <w:t>i w jakiej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klasie się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uczy;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38"/>
              <w:ind w:left="214" w:hanging="136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formy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right="152"/>
              <w:rPr>
                <w:sz w:val="18"/>
              </w:rPr>
            </w:pPr>
            <w:r w:rsidRPr="00266429">
              <w:rPr>
                <w:sz w:val="18"/>
              </w:rPr>
              <w:t>liczebników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porządkowych w mianowniku</w:t>
            </w:r>
          </w:p>
          <w:p w:rsidR="00514F12" w:rsidRPr="00266429" w:rsidRDefault="00514F12" w:rsidP="002A5E6E">
            <w:pPr>
              <w:pStyle w:val="TableParagraph"/>
              <w:spacing w:before="1"/>
              <w:ind w:left="209" w:right="1119"/>
              <w:jc w:val="center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dopełniaczu;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136"/>
              </w:tabs>
              <w:spacing w:before="37"/>
              <w:ind w:left="136" w:right="838" w:hanging="136"/>
              <w:jc w:val="center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nazwy</w:t>
            </w:r>
          </w:p>
          <w:p w:rsidR="00514F12" w:rsidRPr="00266429" w:rsidRDefault="00514F12" w:rsidP="002A5E6E">
            <w:pPr>
              <w:pStyle w:val="TableParagraph"/>
              <w:spacing w:before="19"/>
              <w:rPr>
                <w:sz w:val="18"/>
              </w:rPr>
            </w:pPr>
            <w:r w:rsidRPr="00266429">
              <w:rPr>
                <w:sz w:val="18"/>
              </w:rPr>
              <w:t xml:space="preserve">przedmiotów </w:t>
            </w:r>
            <w:r w:rsidRPr="00266429">
              <w:rPr>
                <w:spacing w:val="-2"/>
                <w:sz w:val="18"/>
              </w:rPr>
              <w:t>szkolnych;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19" w:line="264" w:lineRule="auto"/>
              <w:ind w:left="214" w:right="428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dni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tygodnia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 </w:t>
            </w:r>
            <w:r w:rsidRPr="00266429">
              <w:rPr>
                <w:spacing w:val="-2"/>
                <w:sz w:val="18"/>
              </w:rPr>
              <w:t>rosyjsku;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1" w:lineRule="auto"/>
              <w:ind w:left="214" w:right="187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przedmiot lubi najbardziej;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1" w:lineRule="auto"/>
              <w:ind w:left="214" w:right="649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poinformować,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jakie ma oceny z różnych </w:t>
            </w:r>
            <w:r w:rsidRPr="00266429">
              <w:rPr>
                <w:spacing w:val="-2"/>
                <w:sz w:val="18"/>
              </w:rPr>
              <w:t>przedmiotów;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1" w:line="261" w:lineRule="auto"/>
              <w:ind w:left="214" w:right="102"/>
              <w:rPr>
                <w:sz w:val="18"/>
              </w:rPr>
            </w:pPr>
            <w:r w:rsidRPr="00266429">
              <w:rPr>
                <w:sz w:val="18"/>
              </w:rPr>
              <w:t>odmieniać i prawidłowo stosować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czasowniki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 xml:space="preserve">учить </w:t>
            </w:r>
            <w:r w:rsidRPr="00266429">
              <w:rPr>
                <w:sz w:val="18"/>
              </w:rPr>
              <w:t xml:space="preserve">i </w:t>
            </w:r>
            <w:r w:rsidRPr="00266429">
              <w:rPr>
                <w:b/>
                <w:sz w:val="18"/>
              </w:rPr>
              <w:t>учиться</w:t>
            </w:r>
            <w:r w:rsidRPr="00266429">
              <w:rPr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1" w:lineRule="auto"/>
              <w:ind w:left="214" w:right="316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gdzie się uczy;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61" w:lineRule="auto"/>
              <w:ind w:left="214" w:right="226"/>
              <w:rPr>
                <w:sz w:val="18"/>
              </w:rPr>
            </w:pPr>
            <w:r w:rsidRPr="00266429">
              <w:rPr>
                <w:sz w:val="18"/>
              </w:rPr>
              <w:t>dopasować zaimki wskazujące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этот</w:t>
            </w:r>
            <w:r w:rsidRPr="00266429">
              <w:rPr>
                <w:sz w:val="18"/>
              </w:rPr>
              <w:t>,</w:t>
            </w:r>
            <w:r w:rsidRPr="00266429">
              <w:rPr>
                <w:b/>
                <w:sz w:val="18"/>
              </w:rPr>
              <w:t>эта</w:t>
            </w:r>
            <w:r w:rsidRPr="00266429">
              <w:rPr>
                <w:sz w:val="18"/>
              </w:rPr>
              <w:t>,</w:t>
            </w:r>
            <w:r w:rsidRPr="00266429">
              <w:rPr>
                <w:b/>
                <w:sz w:val="18"/>
              </w:rPr>
              <w:t xml:space="preserve">эти </w:t>
            </w:r>
            <w:r w:rsidRPr="00266429">
              <w:rPr>
                <w:sz w:val="18"/>
              </w:rPr>
              <w:t xml:space="preserve">do rodzaju i liczby </w:t>
            </w:r>
            <w:r w:rsidRPr="00266429">
              <w:rPr>
                <w:spacing w:val="-2"/>
                <w:sz w:val="18"/>
              </w:rPr>
              <w:t>rzeczownika;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2" w:line="261" w:lineRule="auto"/>
              <w:ind w:left="214" w:right="83"/>
              <w:rPr>
                <w:sz w:val="18"/>
              </w:rPr>
            </w:pPr>
            <w:r w:rsidRPr="00266429">
              <w:rPr>
                <w:sz w:val="18"/>
              </w:rPr>
              <w:t>zrozumieć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typowe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polecenia wydawane po rosyjsku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przez nauczyciela.</w:t>
            </w:r>
          </w:p>
        </w:tc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35"/>
              <w:ind w:left="77"/>
              <w:jc w:val="both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74" w:line="261" w:lineRule="auto"/>
              <w:ind w:right="527" w:hanging="135"/>
              <w:jc w:val="both"/>
              <w:rPr>
                <w:sz w:val="18"/>
              </w:rPr>
            </w:pPr>
            <w:r w:rsidRPr="00266429">
              <w:rPr>
                <w:sz w:val="18"/>
              </w:rPr>
              <w:t>opowiedzieć o swojej szkole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(np.typ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szkoły, </w:t>
            </w:r>
            <w:r w:rsidRPr="00266429">
              <w:rPr>
                <w:spacing w:val="-2"/>
                <w:sz w:val="18"/>
              </w:rPr>
              <w:t>miejscowość);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3" w:line="261" w:lineRule="auto"/>
              <w:ind w:right="361" w:hanging="135"/>
              <w:rPr>
                <w:sz w:val="18"/>
              </w:rPr>
            </w:pPr>
            <w:r w:rsidRPr="00266429">
              <w:rPr>
                <w:sz w:val="18"/>
              </w:rPr>
              <w:t>wymienić nazwy pomieszczeń szkolnych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 podjąć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próbę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opisu;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19" w:line="261" w:lineRule="auto"/>
              <w:ind w:right="69" w:hanging="135"/>
              <w:rPr>
                <w:sz w:val="18"/>
              </w:rPr>
            </w:pPr>
            <w:r w:rsidRPr="00266429">
              <w:rPr>
                <w:sz w:val="18"/>
              </w:rPr>
              <w:t>zapytać rozmówcę o rodzaj szkoły i klasę, w której się uczy, oraz udzielić odpowiedzi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takie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3"/>
              </w:tabs>
              <w:spacing w:before="3"/>
              <w:ind w:left="213" w:hanging="136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formy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ind w:left="212" w:right="54"/>
              <w:rPr>
                <w:sz w:val="18"/>
              </w:rPr>
            </w:pPr>
            <w:r w:rsidRPr="00266429">
              <w:rPr>
                <w:sz w:val="18"/>
              </w:rPr>
              <w:t xml:space="preserve">liczebników porządkowych </w:t>
            </w:r>
            <w:r w:rsidRPr="00266429">
              <w:rPr>
                <w:spacing w:val="-4"/>
                <w:sz w:val="18"/>
              </w:rPr>
              <w:t>w</w:t>
            </w:r>
            <w:r w:rsidR="001214C8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mianowniku</w:t>
            </w:r>
            <w:r w:rsidR="001214C8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i</w:t>
            </w:r>
            <w:r w:rsidR="001214C8">
              <w:rPr>
                <w:spacing w:val="-4"/>
                <w:sz w:val="18"/>
              </w:rPr>
              <w:t xml:space="preserve"> </w:t>
            </w:r>
            <w:r w:rsidRPr="00266429">
              <w:rPr>
                <w:spacing w:val="-6"/>
                <w:sz w:val="18"/>
              </w:rPr>
              <w:t>dopełniaczu;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line="261" w:lineRule="auto"/>
              <w:ind w:right="664" w:hanging="135"/>
              <w:rPr>
                <w:sz w:val="18"/>
              </w:rPr>
            </w:pPr>
            <w:r w:rsidRPr="00266429">
              <w:rPr>
                <w:sz w:val="18"/>
              </w:rPr>
              <w:t>używać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liczebników </w:t>
            </w:r>
            <w:r w:rsidRPr="00266429">
              <w:rPr>
                <w:spacing w:val="-2"/>
                <w:sz w:val="18"/>
              </w:rPr>
              <w:t>porządkowych;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1" w:line="261" w:lineRule="auto"/>
              <w:ind w:right="425" w:hanging="135"/>
              <w:rPr>
                <w:sz w:val="18"/>
              </w:rPr>
            </w:pPr>
            <w:r w:rsidRPr="00266429">
              <w:rPr>
                <w:sz w:val="18"/>
              </w:rPr>
              <w:t>nazwać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dni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tygodnia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 </w:t>
            </w:r>
            <w:r w:rsidRPr="00266429">
              <w:rPr>
                <w:spacing w:val="-2"/>
                <w:sz w:val="18"/>
              </w:rPr>
              <w:t>rosyjsku;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2" w:line="261" w:lineRule="auto"/>
              <w:ind w:right="341" w:hanging="135"/>
              <w:rPr>
                <w:sz w:val="18"/>
              </w:rPr>
            </w:pPr>
            <w:r w:rsidRPr="00266429">
              <w:rPr>
                <w:sz w:val="18"/>
              </w:rPr>
              <w:t>powiedzieć,ile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lekcji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ma danego dnia;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3"/>
              </w:tabs>
              <w:ind w:left="213" w:hanging="136"/>
              <w:rPr>
                <w:sz w:val="18"/>
              </w:rPr>
            </w:pPr>
            <w:r w:rsidRPr="00266429">
              <w:rPr>
                <w:sz w:val="18"/>
              </w:rPr>
              <w:t>wymienić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nazwy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2"/>
              <w:rPr>
                <w:sz w:val="18"/>
              </w:rPr>
            </w:pPr>
            <w:r w:rsidRPr="00266429">
              <w:rPr>
                <w:sz w:val="18"/>
              </w:rPr>
              <w:t>przedmiotów szkolnych, wskazać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które</w:t>
            </w:r>
            <w:r w:rsidR="001214C8">
              <w:rPr>
                <w:sz w:val="18"/>
              </w:rPr>
              <w:t xml:space="preserve"> lubi,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te, których nie lubi;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2" w:line="261" w:lineRule="auto"/>
              <w:ind w:right="399" w:hanging="135"/>
              <w:rPr>
                <w:sz w:val="18"/>
              </w:rPr>
            </w:pPr>
            <w:r w:rsidRPr="00266429">
              <w:rPr>
                <w:sz w:val="18"/>
              </w:rPr>
              <w:t>poinformować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swoich ocenach z różnych</w:t>
            </w:r>
          </w:p>
          <w:p w:rsidR="00514F12" w:rsidRPr="00266429" w:rsidRDefault="00514F12" w:rsidP="002A5E6E">
            <w:pPr>
              <w:pStyle w:val="TableParagraph"/>
              <w:spacing w:before="1" w:line="261" w:lineRule="auto"/>
              <w:ind w:left="212"/>
              <w:rPr>
                <w:sz w:val="18"/>
              </w:rPr>
            </w:pPr>
            <w:r w:rsidRPr="00266429">
              <w:rPr>
                <w:sz w:val="18"/>
              </w:rPr>
              <w:t>przedmiotów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ocenach innych osób;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line="261" w:lineRule="auto"/>
              <w:ind w:right="578" w:hanging="135"/>
              <w:rPr>
                <w:b/>
                <w:sz w:val="18"/>
              </w:rPr>
            </w:pPr>
            <w:r w:rsidRPr="00266429">
              <w:rPr>
                <w:sz w:val="18"/>
              </w:rPr>
              <w:t>odmieniać i w miarę prawidłowo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stosować czasowniki </w:t>
            </w:r>
            <w:r w:rsidRPr="00266429">
              <w:rPr>
                <w:b/>
                <w:sz w:val="18"/>
              </w:rPr>
              <w:t>учить</w:t>
            </w:r>
          </w:p>
          <w:p w:rsidR="00514F12" w:rsidRPr="00266429" w:rsidRDefault="00514F12" w:rsidP="002A5E6E">
            <w:pPr>
              <w:pStyle w:val="TableParagraph"/>
              <w:spacing w:before="2"/>
              <w:ind w:left="212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учиться</w:t>
            </w:r>
            <w:r w:rsidRPr="00266429">
              <w:rPr>
                <w:spacing w:val="-2"/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before="38" w:line="261" w:lineRule="auto"/>
              <w:ind w:right="74" w:hanging="135"/>
              <w:rPr>
                <w:sz w:val="18"/>
              </w:rPr>
            </w:pPr>
            <w:r w:rsidRPr="00266429">
              <w:rPr>
                <w:sz w:val="18"/>
              </w:rPr>
              <w:t>w zasadzie prawidłowo stosować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zaimki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wskazujące </w:t>
            </w:r>
            <w:r w:rsidRPr="00266429">
              <w:rPr>
                <w:b/>
                <w:sz w:val="18"/>
              </w:rPr>
              <w:t>этот</w:t>
            </w:r>
            <w:r w:rsidRPr="00266429">
              <w:rPr>
                <w:sz w:val="18"/>
              </w:rPr>
              <w:t xml:space="preserve">, </w:t>
            </w:r>
            <w:r w:rsidRPr="00266429">
              <w:rPr>
                <w:b/>
                <w:sz w:val="18"/>
              </w:rPr>
              <w:t>эта</w:t>
            </w:r>
            <w:r w:rsidRPr="00266429">
              <w:rPr>
                <w:sz w:val="18"/>
              </w:rPr>
              <w:t xml:space="preserve">, </w:t>
            </w:r>
            <w:r w:rsidRPr="00266429">
              <w:rPr>
                <w:b/>
                <w:sz w:val="18"/>
              </w:rPr>
              <w:t>эти</w:t>
            </w:r>
            <w:r w:rsidRPr="00266429">
              <w:rPr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3"/>
              </w:numPr>
              <w:tabs>
                <w:tab w:val="left" w:pos="212"/>
              </w:tabs>
              <w:spacing w:line="261" w:lineRule="auto"/>
              <w:ind w:right="587" w:hanging="135"/>
              <w:jc w:val="both"/>
              <w:rPr>
                <w:sz w:val="18"/>
              </w:rPr>
            </w:pPr>
            <w:r w:rsidRPr="00266429">
              <w:rPr>
                <w:sz w:val="18"/>
              </w:rPr>
              <w:t>zrozumiećwiększość poleceń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wydawanych przez nauczyciela w</w:t>
            </w:r>
          </w:p>
          <w:p w:rsidR="00514F12" w:rsidRPr="00266429" w:rsidRDefault="00514F12" w:rsidP="002A5E6E">
            <w:pPr>
              <w:pStyle w:val="TableParagraph"/>
              <w:spacing w:before="3" w:line="181" w:lineRule="exact"/>
              <w:ind w:left="212"/>
              <w:jc w:val="both"/>
              <w:rPr>
                <w:sz w:val="18"/>
              </w:rPr>
            </w:pPr>
            <w:r w:rsidRPr="00266429">
              <w:rPr>
                <w:sz w:val="18"/>
              </w:rPr>
              <w:t>języku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rosyjskim.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8"/>
              <w:ind w:left="8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6"/>
              </w:tabs>
              <w:spacing w:before="74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dość</w:t>
            </w:r>
          </w:p>
          <w:p w:rsidR="00514F12" w:rsidRPr="00266429" w:rsidRDefault="00514F12" w:rsidP="002A5E6E">
            <w:pPr>
              <w:pStyle w:val="TableParagraph"/>
              <w:spacing w:before="21" w:line="261" w:lineRule="auto"/>
              <w:ind w:right="199"/>
              <w:rPr>
                <w:sz w:val="18"/>
              </w:rPr>
            </w:pPr>
            <w:r w:rsidRPr="00266429">
              <w:rPr>
                <w:sz w:val="18"/>
              </w:rPr>
              <w:t>szczegółowo o swojej szkole (np. typ szkoły, miejscowość,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budynek);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line="261" w:lineRule="auto"/>
              <w:ind w:right="124" w:hanging="135"/>
              <w:rPr>
                <w:sz w:val="18"/>
              </w:rPr>
            </w:pPr>
            <w:r w:rsidRPr="00266429">
              <w:rPr>
                <w:sz w:val="18"/>
              </w:rPr>
              <w:t>opisać pomieszczenia znajdujące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szkole(ich położenie i wyposażenie);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line="264" w:lineRule="auto"/>
              <w:ind w:right="167" w:hanging="135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rodzaj szkoły i klasę, w której się uczy, zapytać o szkołę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klasę,w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której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uczą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inne osoby, oraz udzielić odpowiedzi na takie 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before="16" w:line="261" w:lineRule="auto"/>
              <w:ind w:right="342" w:hanging="135"/>
              <w:rPr>
                <w:sz w:val="18"/>
              </w:rPr>
            </w:pPr>
            <w:r w:rsidRPr="00266429">
              <w:rPr>
                <w:sz w:val="18"/>
              </w:rPr>
              <w:t>powiedzieć,ile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lekcji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ma w poszczególne dni tygodnia i jakie są to </w:t>
            </w:r>
            <w:r w:rsidRPr="00266429">
              <w:rPr>
                <w:spacing w:val="-2"/>
                <w:sz w:val="18"/>
              </w:rPr>
              <w:t>lekcje;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before="22" w:line="261" w:lineRule="auto"/>
              <w:ind w:right="123" w:hanging="135"/>
              <w:rPr>
                <w:sz w:val="18"/>
              </w:rPr>
            </w:pPr>
            <w:r w:rsidRPr="00266429">
              <w:rPr>
                <w:sz w:val="18"/>
              </w:rPr>
              <w:t>powiedzieć, jaki przedmiot lubi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najbardziej,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uzasadnić swój wybór;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before="19" w:line="261" w:lineRule="auto"/>
              <w:ind w:right="103" w:hanging="135"/>
              <w:rPr>
                <w:sz w:val="18"/>
              </w:rPr>
            </w:pPr>
            <w:r w:rsidRPr="00266429">
              <w:rPr>
                <w:sz w:val="18"/>
              </w:rPr>
              <w:t>odmieniać i prawidłowo stosować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czasowniki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 xml:space="preserve">учить </w:t>
            </w:r>
            <w:r w:rsidRPr="00266429">
              <w:rPr>
                <w:sz w:val="18"/>
              </w:rPr>
              <w:t xml:space="preserve">i </w:t>
            </w:r>
            <w:r w:rsidRPr="00266429">
              <w:rPr>
                <w:b/>
                <w:sz w:val="18"/>
              </w:rPr>
              <w:t>учиться</w:t>
            </w:r>
            <w:r w:rsidRPr="00266429">
              <w:rPr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before="1" w:line="264" w:lineRule="auto"/>
              <w:ind w:right="354" w:hanging="135"/>
              <w:rPr>
                <w:sz w:val="18"/>
              </w:rPr>
            </w:pPr>
            <w:r w:rsidRPr="00266429">
              <w:rPr>
                <w:sz w:val="18"/>
              </w:rPr>
              <w:t>prawidłowo stosować zaimki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wskazujące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b/>
                <w:sz w:val="18"/>
              </w:rPr>
              <w:t>этот</w:t>
            </w:r>
            <w:r w:rsidRPr="00266429">
              <w:rPr>
                <w:sz w:val="18"/>
              </w:rPr>
              <w:t xml:space="preserve">, </w:t>
            </w:r>
            <w:r w:rsidRPr="00266429">
              <w:rPr>
                <w:b/>
                <w:sz w:val="18"/>
              </w:rPr>
              <w:t>эта</w:t>
            </w:r>
            <w:r w:rsidRPr="00266429">
              <w:rPr>
                <w:sz w:val="18"/>
              </w:rPr>
              <w:t xml:space="preserve">, </w:t>
            </w:r>
            <w:r w:rsidRPr="00266429">
              <w:rPr>
                <w:b/>
                <w:sz w:val="18"/>
              </w:rPr>
              <w:t>эти</w:t>
            </w:r>
            <w:r w:rsidRPr="00266429">
              <w:rPr>
                <w:sz w:val="18"/>
              </w:rPr>
              <w:t>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2"/>
              </w:numPr>
              <w:tabs>
                <w:tab w:val="left" w:pos="214"/>
              </w:tabs>
              <w:spacing w:line="261" w:lineRule="auto"/>
              <w:ind w:right="592" w:hanging="135"/>
              <w:rPr>
                <w:sz w:val="18"/>
              </w:rPr>
            </w:pPr>
            <w:r w:rsidRPr="00266429">
              <w:rPr>
                <w:sz w:val="18"/>
              </w:rPr>
              <w:t>zrozumieć polecenia wydawane przez nauczyciela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języku </w:t>
            </w:r>
            <w:r w:rsidRPr="00266429">
              <w:rPr>
                <w:spacing w:val="-2"/>
                <w:sz w:val="18"/>
              </w:rPr>
              <w:t>rosyjskim.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40"/>
              <w:ind w:left="77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74" w:line="261" w:lineRule="auto"/>
              <w:ind w:right="106" w:hanging="135"/>
              <w:rPr>
                <w:sz w:val="18"/>
              </w:rPr>
            </w:pPr>
            <w:r w:rsidRPr="00266429">
              <w:rPr>
                <w:sz w:val="18"/>
              </w:rPr>
              <w:t>sformułować dłuższą wypowiedź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temat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szkoły, w której się uczy, i jej otoczenia, poprawną pod</w:t>
            </w:r>
          </w:p>
          <w:p w:rsidR="00514F12" w:rsidRPr="00266429" w:rsidRDefault="00514F12" w:rsidP="002A5E6E">
            <w:pPr>
              <w:pStyle w:val="TableParagraph"/>
              <w:spacing w:before="2" w:line="261" w:lineRule="auto"/>
              <w:ind w:left="211" w:right="515"/>
              <w:rPr>
                <w:sz w:val="18"/>
              </w:rPr>
            </w:pPr>
            <w:r w:rsidRPr="00266429">
              <w:rPr>
                <w:sz w:val="18"/>
              </w:rPr>
              <w:t>względem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leksykalno- </w:t>
            </w:r>
            <w:r w:rsidRPr="00266429">
              <w:rPr>
                <w:spacing w:val="-2"/>
                <w:sz w:val="18"/>
              </w:rPr>
              <w:t>gramatycznym,</w:t>
            </w:r>
          </w:p>
          <w:p w:rsidR="00514F12" w:rsidRPr="00266429" w:rsidRDefault="00514F12" w:rsidP="002A5E6E">
            <w:pPr>
              <w:pStyle w:val="TableParagraph"/>
              <w:spacing w:before="1" w:line="261" w:lineRule="auto"/>
              <w:ind w:left="211"/>
              <w:rPr>
                <w:sz w:val="18"/>
              </w:rPr>
            </w:pPr>
            <w:r w:rsidRPr="00266429">
              <w:rPr>
                <w:sz w:val="18"/>
              </w:rPr>
              <w:t>charakteryzującą się płynnością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bogactwem słownictwa i struktur </w:t>
            </w:r>
            <w:r w:rsidRPr="00266429">
              <w:rPr>
                <w:spacing w:val="-2"/>
                <w:sz w:val="18"/>
              </w:rPr>
              <w:t>gramatycznych;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1"/>
              <w:rPr>
                <w:sz w:val="18"/>
              </w:rPr>
            </w:pP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27" o:spid="_x0000_s1032" type="#_x0000_t202" style="position:absolute;margin-left:38.45pt;margin-top:159.15pt;width:10.05pt;height:368.6pt;z-index:251672576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4" w:lineRule="exact"/>
                    <w:ind w:left="20"/>
                    <w:rPr>
                      <w:rFonts w:ascii="Calibri" w:hAns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pgSz w:w="16160" w:h="11640" w:orient="landscape"/>
          <w:pgMar w:top="820" w:right="740" w:bottom="895" w:left="960" w:header="708" w:footer="708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9"/>
        <w:gridCol w:w="2369"/>
        <w:gridCol w:w="2366"/>
        <w:gridCol w:w="2371"/>
        <w:gridCol w:w="2366"/>
        <w:gridCol w:w="2368"/>
      </w:tblGrid>
      <w:tr w:rsidR="00514F12" w:rsidRPr="00266429" w:rsidTr="002A5E6E">
        <w:trPr>
          <w:trHeight w:val="386"/>
        </w:trPr>
        <w:tc>
          <w:tcPr>
            <w:tcW w:w="2369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21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0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7" w:right="5589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9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31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6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2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71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907" w:right="893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66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3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8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84" w:right="767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9203"/>
        </w:trPr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22"/>
              <w:ind w:left="81"/>
              <w:rPr>
                <w:b/>
                <w:sz w:val="21"/>
              </w:rPr>
            </w:pPr>
            <w:r w:rsidRPr="00266429">
              <w:rPr>
                <w:b/>
                <w:spacing w:val="-2"/>
                <w:sz w:val="21"/>
              </w:rPr>
              <w:t>Свободное</w:t>
            </w:r>
            <w:r w:rsidR="001214C8">
              <w:rPr>
                <w:b/>
                <w:spacing w:val="-2"/>
                <w:sz w:val="21"/>
              </w:rPr>
              <w:t xml:space="preserve"> </w:t>
            </w:r>
            <w:r w:rsidRPr="00266429">
              <w:rPr>
                <w:b/>
                <w:spacing w:val="-4"/>
                <w:sz w:val="21"/>
              </w:rPr>
              <w:t>время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1"/>
              <w:ind w:left="81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before="73" w:line="261" w:lineRule="auto"/>
              <w:ind w:right="79"/>
              <w:rPr>
                <w:sz w:val="18"/>
              </w:rPr>
            </w:pPr>
            <w:r w:rsidRPr="00266429">
              <w:rPr>
                <w:sz w:val="18"/>
              </w:rPr>
              <w:t>poinformować,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że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wolny </w:t>
            </w:r>
            <w:r w:rsidRPr="00266429">
              <w:rPr>
                <w:spacing w:val="-2"/>
                <w:sz w:val="18"/>
              </w:rPr>
              <w:t>czas;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line="264" w:lineRule="auto"/>
              <w:ind w:right="268"/>
              <w:rPr>
                <w:sz w:val="18"/>
              </w:rPr>
            </w:pPr>
            <w:r w:rsidRPr="00266429">
              <w:rPr>
                <w:sz w:val="18"/>
              </w:rPr>
              <w:t>podać przykłady form spędzania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wolnego </w:t>
            </w:r>
            <w:r w:rsidRPr="00266429">
              <w:rPr>
                <w:spacing w:val="-2"/>
                <w:sz w:val="18"/>
              </w:rPr>
              <w:t>czasu;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line="261" w:lineRule="auto"/>
              <w:ind w:right="215"/>
              <w:rPr>
                <w:sz w:val="18"/>
              </w:rPr>
            </w:pPr>
            <w:r w:rsidRPr="00266429">
              <w:rPr>
                <w:sz w:val="18"/>
              </w:rPr>
              <w:t>nazwać najbardziej popularne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zainteresowania </w:t>
            </w:r>
            <w:r w:rsidRPr="00266429">
              <w:rPr>
                <w:spacing w:val="-2"/>
                <w:sz w:val="18"/>
              </w:rPr>
              <w:t>młodzieży;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line="261" w:lineRule="auto"/>
              <w:ind w:right="123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miarę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poprawnie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tworzyć formy czasu przyszłego </w:t>
            </w:r>
            <w:r w:rsidRPr="00266429">
              <w:rPr>
                <w:spacing w:val="-2"/>
                <w:sz w:val="18"/>
              </w:rPr>
              <w:t>złożonego;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before="2" w:line="261" w:lineRule="auto"/>
              <w:ind w:right="214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plany na przyszłość;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line="261" w:lineRule="auto"/>
              <w:ind w:right="214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plany na wakacje;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line="261" w:lineRule="auto"/>
              <w:ind w:right="452"/>
              <w:rPr>
                <w:sz w:val="18"/>
              </w:rPr>
            </w:pPr>
            <w:r w:rsidRPr="00266429">
              <w:rPr>
                <w:sz w:val="18"/>
              </w:rPr>
              <w:t>stworzyć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prostą,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krótką wypowiedź na temat</w:t>
            </w:r>
          </w:p>
          <w:p w:rsidR="00514F12" w:rsidRPr="00266429" w:rsidRDefault="00514F12" w:rsidP="002A5E6E">
            <w:pPr>
              <w:pStyle w:val="TableParagraph"/>
              <w:spacing w:line="264" w:lineRule="auto"/>
              <w:ind w:left="218"/>
              <w:rPr>
                <w:sz w:val="18"/>
              </w:rPr>
            </w:pPr>
            <w:r w:rsidRPr="00266429">
              <w:rPr>
                <w:sz w:val="18"/>
              </w:rPr>
              <w:t>możliwych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spędzania </w:t>
            </w:r>
            <w:r w:rsidRPr="00266429">
              <w:rPr>
                <w:spacing w:val="-2"/>
                <w:sz w:val="18"/>
              </w:rPr>
              <w:t>wakacji.</w:t>
            </w:r>
          </w:p>
        </w:tc>
        <w:tc>
          <w:tcPr>
            <w:tcW w:w="2366" w:type="dxa"/>
          </w:tcPr>
          <w:p w:rsidR="00514F12" w:rsidRPr="00266429" w:rsidRDefault="00514F12" w:rsidP="002A5E6E">
            <w:pPr>
              <w:pStyle w:val="TableParagraph"/>
              <w:spacing w:before="31"/>
              <w:ind w:left="79"/>
              <w:jc w:val="both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before="73" w:line="264" w:lineRule="auto"/>
              <w:ind w:right="306"/>
              <w:jc w:val="both"/>
              <w:rPr>
                <w:sz w:val="18"/>
              </w:rPr>
            </w:pPr>
            <w:r w:rsidRPr="00266429">
              <w:rPr>
                <w:sz w:val="18"/>
              </w:rPr>
              <w:t>powiedzieć,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że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wolny czas lub nie ma wolnego </w:t>
            </w:r>
            <w:r w:rsidRPr="00266429">
              <w:rPr>
                <w:spacing w:val="-2"/>
                <w:sz w:val="18"/>
              </w:rPr>
              <w:t>czasu;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384"/>
              <w:jc w:val="both"/>
              <w:rPr>
                <w:sz w:val="18"/>
              </w:rPr>
            </w:pPr>
            <w:r w:rsidRPr="00266429">
              <w:rPr>
                <w:sz w:val="18"/>
              </w:rPr>
              <w:t>opowiedzieć,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spędza wolny czas;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225"/>
              <w:jc w:val="both"/>
              <w:rPr>
                <w:sz w:val="18"/>
              </w:rPr>
            </w:pPr>
            <w:r w:rsidRPr="00266429">
              <w:rPr>
                <w:sz w:val="18"/>
              </w:rPr>
              <w:t>określić,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kiedy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często coś robi;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267"/>
              <w:jc w:val="both"/>
              <w:rPr>
                <w:sz w:val="18"/>
              </w:rPr>
            </w:pPr>
            <w:r w:rsidRPr="00266429">
              <w:rPr>
                <w:sz w:val="18"/>
              </w:rPr>
              <w:t>zapytać kolegę o sposób spędzania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wolnego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521"/>
              <w:rPr>
                <w:sz w:val="18"/>
              </w:rPr>
            </w:pPr>
            <w:r w:rsidRPr="00266429">
              <w:rPr>
                <w:sz w:val="18"/>
              </w:rPr>
              <w:t>tworzyć formy czasu przyszłego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złożonego;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132"/>
              <w:rPr>
                <w:sz w:val="18"/>
              </w:rPr>
            </w:pPr>
            <w:r w:rsidRPr="00266429">
              <w:rPr>
                <w:sz w:val="18"/>
              </w:rPr>
              <w:t>zadać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pytanie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temat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planów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przyszłość i odpowiedzieć na takie </w:t>
            </w:r>
            <w:r w:rsidRPr="00266429">
              <w:rPr>
                <w:spacing w:val="-2"/>
                <w:sz w:val="18"/>
              </w:rPr>
              <w:t>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before="2" w:line="261" w:lineRule="auto"/>
              <w:ind w:right="448"/>
              <w:rPr>
                <w:sz w:val="18"/>
              </w:rPr>
            </w:pPr>
            <w:r w:rsidRPr="00266429">
              <w:rPr>
                <w:sz w:val="18"/>
              </w:rPr>
              <w:t>wyrazić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swoje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zamiary, używając form czasu</w:t>
            </w:r>
          </w:p>
          <w:p w:rsidR="00514F12" w:rsidRPr="00266429" w:rsidRDefault="00514F12" w:rsidP="002A5E6E">
            <w:pPr>
              <w:pStyle w:val="TableParagraph"/>
              <w:ind w:left="21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teraźniejszego;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before="19" w:line="264" w:lineRule="auto"/>
              <w:ind w:right="596"/>
              <w:rPr>
                <w:sz w:val="18"/>
              </w:rPr>
            </w:pPr>
            <w:r w:rsidRPr="00266429">
              <w:rPr>
                <w:sz w:val="18"/>
              </w:rPr>
              <w:t>znaleźć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słuchanym tekście podstawowe </w:t>
            </w:r>
            <w:r w:rsidRPr="00266429">
              <w:rPr>
                <w:spacing w:val="-2"/>
                <w:sz w:val="18"/>
              </w:rPr>
              <w:t>informacje;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500"/>
              <w:rPr>
                <w:sz w:val="18"/>
              </w:rPr>
            </w:pPr>
            <w:r w:rsidRPr="00266429">
              <w:rPr>
                <w:sz w:val="18"/>
              </w:rPr>
              <w:t>zachęcić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 wspólnego działania;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189"/>
              <w:jc w:val="both"/>
              <w:rPr>
                <w:sz w:val="18"/>
              </w:rPr>
            </w:pPr>
            <w:r w:rsidRPr="00266429">
              <w:rPr>
                <w:sz w:val="18"/>
              </w:rPr>
              <w:t>zapytać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plany na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wakacje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odpowiedzieć na takie 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9"/>
              </w:numPr>
              <w:tabs>
                <w:tab w:val="left" w:pos="216"/>
              </w:tabs>
              <w:spacing w:line="261" w:lineRule="auto"/>
              <w:ind w:right="536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swoich ulubionych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miejscach i formach spędzania </w:t>
            </w:r>
            <w:r w:rsidRPr="00266429">
              <w:rPr>
                <w:spacing w:val="-2"/>
                <w:sz w:val="18"/>
              </w:rPr>
              <w:t>wakacji.</w:t>
            </w:r>
          </w:p>
        </w:tc>
        <w:tc>
          <w:tcPr>
            <w:tcW w:w="2371" w:type="dxa"/>
          </w:tcPr>
          <w:p w:rsidR="00514F12" w:rsidRPr="00266429" w:rsidRDefault="00514F12" w:rsidP="002A5E6E">
            <w:pPr>
              <w:pStyle w:val="TableParagraph"/>
              <w:spacing w:before="33"/>
              <w:ind w:left="82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74" w:line="261" w:lineRule="auto"/>
              <w:ind w:right="81" w:hanging="135"/>
              <w:rPr>
                <w:sz w:val="18"/>
              </w:rPr>
            </w:pPr>
            <w:r w:rsidRPr="00266429">
              <w:rPr>
                <w:sz w:val="18"/>
              </w:rPr>
              <w:t>powiedzieć, że ma wolny czas lub nie ma wolnego czasu,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także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odpowiedź na zadane 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2" w:line="261" w:lineRule="auto"/>
              <w:ind w:right="412" w:hanging="135"/>
              <w:rPr>
                <w:sz w:val="18"/>
              </w:rPr>
            </w:pPr>
            <w:r w:rsidRPr="00266429">
              <w:rPr>
                <w:sz w:val="18"/>
              </w:rPr>
              <w:t>sformułować krótką wypowiedź na temat różnych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spędzania wolnego czasu;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before="3" w:line="261" w:lineRule="auto"/>
              <w:ind w:right="527" w:hanging="135"/>
              <w:jc w:val="both"/>
              <w:rPr>
                <w:sz w:val="18"/>
              </w:rPr>
            </w:pPr>
            <w:r w:rsidRPr="00266429">
              <w:rPr>
                <w:sz w:val="18"/>
              </w:rPr>
              <w:t>opowiedzieć,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stosując niektóre z poznanych możliwości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określania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6" w:right="139"/>
              <w:jc w:val="both"/>
              <w:rPr>
                <w:sz w:val="18"/>
              </w:rPr>
            </w:pPr>
            <w:r w:rsidRPr="00266429">
              <w:rPr>
                <w:sz w:val="18"/>
              </w:rPr>
              <w:t>czasu,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kiedy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jak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często coś robi;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8"/>
              </w:tabs>
              <w:spacing w:line="204" w:lineRule="exact"/>
              <w:ind w:left="218" w:hanging="136"/>
              <w:rPr>
                <w:sz w:val="18"/>
              </w:rPr>
            </w:pPr>
            <w:r w:rsidRPr="00266429">
              <w:rPr>
                <w:sz w:val="18"/>
              </w:rPr>
              <w:t>tworzyć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i w </w:t>
            </w:r>
            <w:r w:rsidRPr="00266429">
              <w:rPr>
                <w:spacing w:val="-2"/>
                <w:sz w:val="18"/>
              </w:rPr>
              <w:t>miarę</w:t>
            </w:r>
          </w:p>
          <w:p w:rsidR="00514F12" w:rsidRPr="00266429" w:rsidRDefault="00514F12" w:rsidP="002A5E6E">
            <w:pPr>
              <w:pStyle w:val="TableParagraph"/>
              <w:spacing w:before="19" w:line="261" w:lineRule="auto"/>
              <w:ind w:left="216"/>
              <w:rPr>
                <w:sz w:val="18"/>
              </w:rPr>
            </w:pPr>
            <w:r w:rsidRPr="00266429">
              <w:rPr>
                <w:sz w:val="18"/>
              </w:rPr>
              <w:t>poprawnie stosować formy czasu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przyszłego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złożonego;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line="261" w:lineRule="auto"/>
              <w:ind w:right="148" w:hanging="135"/>
              <w:rPr>
                <w:sz w:val="18"/>
              </w:rPr>
            </w:pPr>
            <w:r w:rsidRPr="00266429">
              <w:rPr>
                <w:sz w:val="18"/>
              </w:rPr>
              <w:t>zadawać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pytania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plany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nieodległą przyszłość</w:t>
            </w:r>
          </w:p>
          <w:p w:rsidR="00514F12" w:rsidRPr="00266429" w:rsidRDefault="00514F12" w:rsidP="002A5E6E">
            <w:pPr>
              <w:pStyle w:val="TableParagraph"/>
              <w:spacing w:line="264" w:lineRule="auto"/>
              <w:ind w:left="216" w:right="60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odpowiadać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takie </w:t>
            </w:r>
            <w:r w:rsidRPr="00266429">
              <w:rPr>
                <w:spacing w:val="-2"/>
                <w:sz w:val="18"/>
              </w:rPr>
              <w:t>pytania;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line="261" w:lineRule="auto"/>
              <w:ind w:right="54" w:hanging="135"/>
              <w:rPr>
                <w:sz w:val="18"/>
              </w:rPr>
            </w:pPr>
            <w:r w:rsidRPr="00266429">
              <w:rPr>
                <w:sz w:val="18"/>
              </w:rPr>
              <w:t>znaleźć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słuchanym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tekście potrzebne informacje;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8"/>
              </w:tabs>
              <w:ind w:left="218" w:hanging="136"/>
              <w:rPr>
                <w:sz w:val="18"/>
              </w:rPr>
            </w:pPr>
            <w:r w:rsidRPr="00266429">
              <w:rPr>
                <w:sz w:val="18"/>
              </w:rPr>
              <w:t>zachęcić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rozmówcę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5"/>
                <w:sz w:val="18"/>
              </w:rPr>
              <w:t>do</w:t>
            </w:r>
          </w:p>
          <w:p w:rsidR="00514F12" w:rsidRPr="00266429" w:rsidRDefault="00514F12" w:rsidP="002A5E6E">
            <w:pPr>
              <w:pStyle w:val="TableParagraph"/>
              <w:spacing w:before="17"/>
              <w:ind w:left="216"/>
              <w:rPr>
                <w:sz w:val="18"/>
              </w:rPr>
            </w:pPr>
            <w:r w:rsidRPr="00266429">
              <w:rPr>
                <w:sz w:val="18"/>
              </w:rPr>
              <w:t>podjęcia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wspólnych</w:t>
            </w:r>
            <w:r w:rsidRPr="00266429">
              <w:rPr>
                <w:spacing w:val="-2"/>
                <w:sz w:val="18"/>
              </w:rPr>
              <w:t xml:space="preserve"> działań;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8"/>
              </w:numPr>
              <w:tabs>
                <w:tab w:val="left" w:pos="216"/>
              </w:tabs>
              <w:spacing w:line="261" w:lineRule="auto"/>
              <w:ind w:right="333" w:hanging="135"/>
              <w:rPr>
                <w:sz w:val="18"/>
              </w:rPr>
            </w:pPr>
            <w:r w:rsidRPr="00266429">
              <w:rPr>
                <w:sz w:val="18"/>
              </w:rPr>
              <w:t>sformułować krótką, poprawną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podwzględem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left="216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 xml:space="preserve">leksykalno-gramatycznym </w:t>
            </w:r>
            <w:r w:rsidRPr="00266429">
              <w:rPr>
                <w:sz w:val="18"/>
              </w:rPr>
              <w:t>wypowiedź o ulubionych miejscach i formach spędzania wakacji.</w:t>
            </w:r>
          </w:p>
        </w:tc>
        <w:tc>
          <w:tcPr>
            <w:tcW w:w="2366" w:type="dxa"/>
          </w:tcPr>
          <w:p w:rsidR="00514F12" w:rsidRPr="00266429" w:rsidRDefault="00514F12" w:rsidP="002A5E6E">
            <w:pPr>
              <w:pStyle w:val="TableParagraph"/>
              <w:spacing w:before="35"/>
              <w:ind w:left="8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before="74" w:line="261" w:lineRule="auto"/>
              <w:ind w:right="452" w:hanging="135"/>
              <w:rPr>
                <w:sz w:val="18"/>
              </w:rPr>
            </w:pPr>
            <w:r w:rsidRPr="00266429">
              <w:rPr>
                <w:sz w:val="18"/>
              </w:rPr>
              <w:t>zapytać,czy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rozmówca ma wolny czas, oraz odpowiedzieć na takie </w:t>
            </w:r>
            <w:r w:rsidRPr="00266429">
              <w:rPr>
                <w:spacing w:val="-2"/>
                <w:sz w:val="18"/>
              </w:rPr>
              <w:t>pytanie;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6"/>
              </w:tabs>
              <w:spacing w:before="3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różnych</w:t>
            </w:r>
          </w:p>
          <w:p w:rsidR="00514F12" w:rsidRPr="00266429" w:rsidRDefault="00514F12" w:rsidP="002A5E6E">
            <w:pPr>
              <w:pStyle w:val="TableParagraph"/>
              <w:spacing w:before="18" w:line="264" w:lineRule="auto"/>
              <w:ind w:left="215"/>
              <w:rPr>
                <w:sz w:val="18"/>
              </w:rPr>
            </w:pPr>
            <w:r w:rsidRPr="00266429">
              <w:rPr>
                <w:sz w:val="18"/>
              </w:rPr>
              <w:t>formach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spędzania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wolnego </w:t>
            </w:r>
            <w:r w:rsidRPr="00266429">
              <w:rPr>
                <w:spacing w:val="-2"/>
                <w:sz w:val="18"/>
              </w:rPr>
              <w:t>czasu;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line="261" w:lineRule="auto"/>
              <w:ind w:right="205" w:hanging="135"/>
              <w:rPr>
                <w:sz w:val="18"/>
              </w:rPr>
            </w:pPr>
            <w:r w:rsidRPr="00266429">
              <w:rPr>
                <w:sz w:val="18"/>
              </w:rPr>
              <w:t>opowiedzieć, stosując zróżnicowane możliwości określania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czasu,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co,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kiedy i jak często coś robi;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line="261" w:lineRule="auto"/>
              <w:ind w:right="522" w:hanging="135"/>
              <w:rPr>
                <w:sz w:val="18"/>
              </w:rPr>
            </w:pPr>
            <w:r w:rsidRPr="00266429">
              <w:rPr>
                <w:sz w:val="18"/>
              </w:rPr>
              <w:t>tworzyć i poprawnie stosować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czasu przyszłego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złożonego;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line="261" w:lineRule="auto"/>
              <w:ind w:right="388" w:hanging="135"/>
              <w:rPr>
                <w:sz w:val="18"/>
              </w:rPr>
            </w:pPr>
            <w:r w:rsidRPr="00266429">
              <w:rPr>
                <w:sz w:val="18"/>
              </w:rPr>
              <w:t>zastosować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formy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czasu </w:t>
            </w:r>
            <w:r w:rsidRPr="00266429">
              <w:rPr>
                <w:spacing w:val="-2"/>
                <w:sz w:val="18"/>
              </w:rPr>
              <w:t>teraźniejszego</w:t>
            </w:r>
          </w:p>
          <w:p w:rsidR="00514F12" w:rsidRPr="00266429" w:rsidRDefault="00514F12" w:rsidP="002A5E6E">
            <w:pPr>
              <w:pStyle w:val="TableParagraph"/>
              <w:ind w:left="215"/>
              <w:rPr>
                <w:sz w:val="18"/>
              </w:rPr>
            </w:pP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wypowiedzi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planach</w:t>
            </w:r>
          </w:p>
          <w:p w:rsidR="00514F12" w:rsidRPr="00266429" w:rsidRDefault="00514F12" w:rsidP="002A5E6E">
            <w:pPr>
              <w:pStyle w:val="TableParagraph"/>
              <w:spacing w:before="17"/>
              <w:ind w:left="215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zamiarach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Pr="00266429">
              <w:rPr>
                <w:spacing w:val="-2"/>
                <w:sz w:val="18"/>
              </w:rPr>
              <w:t xml:space="preserve"> przyszłość;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before="37" w:line="261" w:lineRule="auto"/>
              <w:ind w:right="595" w:hanging="135"/>
              <w:rPr>
                <w:sz w:val="18"/>
              </w:rPr>
            </w:pPr>
            <w:r w:rsidRPr="00266429">
              <w:rPr>
                <w:sz w:val="18"/>
              </w:rPr>
              <w:t>znaleźć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</w:t>
            </w:r>
            <w:r w:rsidR="001214C8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słuchanym tekście szczegółowe </w:t>
            </w:r>
            <w:r w:rsidRPr="00266429">
              <w:rPr>
                <w:spacing w:val="-2"/>
                <w:sz w:val="18"/>
              </w:rPr>
              <w:t>informacje;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5"/>
              </w:tabs>
              <w:spacing w:before="3" w:line="261" w:lineRule="auto"/>
              <w:ind w:right="510" w:hanging="135"/>
              <w:rPr>
                <w:sz w:val="18"/>
              </w:rPr>
            </w:pPr>
            <w:r w:rsidRPr="00266429">
              <w:rPr>
                <w:sz w:val="18"/>
              </w:rPr>
              <w:t>zaprosić lub zachęcić rozmówcę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do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podjęcia wspólnych działań;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7"/>
              </w:numPr>
              <w:tabs>
                <w:tab w:val="left" w:pos="212"/>
              </w:tabs>
              <w:spacing w:before="40"/>
              <w:ind w:left="212" w:hanging="132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napisać</w:t>
            </w:r>
          </w:p>
          <w:p w:rsidR="00514F12" w:rsidRPr="00266429" w:rsidRDefault="00514F12" w:rsidP="002A5E6E">
            <w:pPr>
              <w:pStyle w:val="TableParagraph"/>
              <w:ind w:left="212"/>
              <w:rPr>
                <w:sz w:val="18"/>
              </w:rPr>
            </w:pPr>
            <w:r w:rsidRPr="00266429">
              <w:rPr>
                <w:sz w:val="18"/>
              </w:rPr>
              <w:t>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ulubionych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przez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siebie, członków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rodziny</w:t>
            </w:r>
          </w:p>
          <w:p w:rsidR="00514F12" w:rsidRPr="00266429" w:rsidRDefault="00514F12" w:rsidP="002A5E6E">
            <w:pPr>
              <w:pStyle w:val="TableParagraph"/>
              <w:spacing w:line="206" w:lineRule="exact"/>
              <w:ind w:left="212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i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znajomych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miejscach</w:t>
            </w:r>
          </w:p>
          <w:p w:rsidR="00514F12" w:rsidRPr="00266429" w:rsidRDefault="00514F12" w:rsidP="002A5E6E">
            <w:pPr>
              <w:pStyle w:val="TableParagraph"/>
              <w:spacing w:line="207" w:lineRule="exact"/>
              <w:ind w:left="212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i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formach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spędzania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wakacji.</w:t>
            </w:r>
          </w:p>
        </w:tc>
        <w:tc>
          <w:tcPr>
            <w:tcW w:w="2368" w:type="dxa"/>
          </w:tcPr>
          <w:p w:rsidR="00514F12" w:rsidRPr="00266429" w:rsidRDefault="00514F12" w:rsidP="002A5E6E">
            <w:pPr>
              <w:pStyle w:val="TableParagraph"/>
              <w:spacing w:before="40"/>
              <w:ind w:left="84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1214C8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74" w:line="261" w:lineRule="auto"/>
              <w:ind w:right="157" w:hanging="135"/>
              <w:rPr>
                <w:sz w:val="18"/>
              </w:rPr>
            </w:pPr>
            <w:r w:rsidRPr="00266429">
              <w:rPr>
                <w:sz w:val="18"/>
              </w:rPr>
              <w:t>sformułować dłuższą wypowiedź na temat różnych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możliwości 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form spędzania wolnego czasu, stosując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bogate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słownictwo i różnorodne struktury </w:t>
            </w:r>
            <w:r w:rsidRPr="00266429">
              <w:rPr>
                <w:spacing w:val="-2"/>
                <w:sz w:val="18"/>
              </w:rPr>
              <w:t>gramatyczne;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6"/>
              </w:numPr>
              <w:tabs>
                <w:tab w:val="left" w:pos="218"/>
              </w:tabs>
              <w:spacing w:before="19" w:line="261" w:lineRule="auto"/>
              <w:ind w:right="151" w:hanging="135"/>
              <w:rPr>
                <w:sz w:val="18"/>
              </w:rPr>
            </w:pPr>
            <w:r w:rsidRPr="00266429">
              <w:rPr>
                <w:sz w:val="18"/>
              </w:rPr>
              <w:t xml:space="preserve">zaproponować rozmówcy, używając różnorodnych konstrukcji i struktur </w:t>
            </w:r>
            <w:r w:rsidRPr="00266429">
              <w:rPr>
                <w:spacing w:val="-2"/>
                <w:sz w:val="18"/>
              </w:rPr>
              <w:t xml:space="preserve">leksykalno-gramatycznych, </w:t>
            </w:r>
            <w:r w:rsidRPr="00266429">
              <w:rPr>
                <w:sz w:val="18"/>
              </w:rPr>
              <w:t xml:space="preserve">zrealizowanie wspólnych </w:t>
            </w:r>
            <w:r w:rsidRPr="00266429">
              <w:rPr>
                <w:spacing w:val="-2"/>
                <w:sz w:val="18"/>
              </w:rPr>
              <w:t>działań;</w:t>
            </w:r>
          </w:p>
          <w:p w:rsidR="00514F12" w:rsidRPr="00266429" w:rsidRDefault="00514F12" w:rsidP="002A5E6E">
            <w:pPr>
              <w:pStyle w:val="TableParagraph"/>
              <w:spacing w:before="3" w:line="261" w:lineRule="auto"/>
              <w:ind w:left="218" w:right="95"/>
              <w:rPr>
                <w:sz w:val="18"/>
              </w:rPr>
            </w:pP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29" o:spid="_x0000_s1033" type="#_x0000_t202" style="position:absolute;margin-left:24.55pt;margin-top:42.95pt;width:18.6pt;height:369.8pt;z-index:251674624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3" w:lineRule="exact"/>
                    <w:ind w:left="20"/>
                    <w:rPr>
                      <w:rFonts w:asci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514F12" w:rsidRPr="00266429" w:rsidRDefault="00514F12" w:rsidP="00514F12">
      <w:pPr>
        <w:rPr>
          <w:rFonts w:ascii="Times New Roman" w:hAnsi="Times New Roman" w:cs="Times New Roman"/>
          <w:sz w:val="2"/>
          <w:szCs w:val="2"/>
        </w:rPr>
        <w:sectPr w:rsidR="00514F12" w:rsidRPr="00266429">
          <w:type w:val="continuous"/>
          <w:pgSz w:w="16160" w:h="11640" w:orient="landscape"/>
          <w:pgMar w:top="820" w:right="740" w:bottom="611" w:left="960" w:header="708" w:footer="708" w:gutter="0"/>
          <w:cols w:space="708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7"/>
        <w:gridCol w:w="2370"/>
        <w:gridCol w:w="2369"/>
        <w:gridCol w:w="2367"/>
        <w:gridCol w:w="2370"/>
        <w:gridCol w:w="2369"/>
      </w:tblGrid>
      <w:tr w:rsidR="00514F12" w:rsidRPr="00266429" w:rsidTr="002A5E6E">
        <w:trPr>
          <w:trHeight w:val="386"/>
        </w:trPr>
        <w:tc>
          <w:tcPr>
            <w:tcW w:w="2367" w:type="dxa"/>
            <w:vMerge w:val="restart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6"/>
              <w:ind w:left="0"/>
              <w:rPr>
                <w:i/>
              </w:rPr>
            </w:pPr>
          </w:p>
          <w:p w:rsidR="00514F12" w:rsidRPr="00266429" w:rsidRDefault="00514F12" w:rsidP="002A5E6E">
            <w:pPr>
              <w:pStyle w:val="TableParagraph"/>
              <w:ind w:left="618"/>
              <w:rPr>
                <w:b/>
                <w:sz w:val="18"/>
              </w:rPr>
            </w:pPr>
            <w:r w:rsidRPr="00266429">
              <w:rPr>
                <w:b/>
                <w:w w:val="90"/>
                <w:sz w:val="18"/>
              </w:rPr>
              <w:t>tytuł</w:t>
            </w:r>
            <w:r w:rsidRPr="00266429">
              <w:rPr>
                <w:b/>
                <w:spacing w:val="-2"/>
                <w:sz w:val="18"/>
              </w:rPr>
              <w:t>rozdziału</w:t>
            </w:r>
          </w:p>
        </w:tc>
        <w:tc>
          <w:tcPr>
            <w:tcW w:w="11845" w:type="dxa"/>
            <w:gridSpan w:val="5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5604" w:right="5597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4"/>
                <w:sz w:val="18"/>
              </w:rPr>
              <w:t>Ocena</w:t>
            </w:r>
          </w:p>
        </w:tc>
      </w:tr>
      <w:tr w:rsidR="00514F12" w:rsidRPr="00266429" w:rsidTr="002A5E6E">
        <w:trPr>
          <w:trHeight w:val="386"/>
        </w:trPr>
        <w:tc>
          <w:tcPr>
            <w:tcW w:w="2367" w:type="dxa"/>
            <w:vMerge/>
            <w:tcBorders>
              <w:top w:val="nil"/>
            </w:tcBorders>
            <w:shd w:val="clear" w:color="auto" w:fill="D1D2D3"/>
          </w:tcPr>
          <w:p w:rsidR="00514F12" w:rsidRPr="00266429" w:rsidRDefault="00514F12" w:rsidP="002A5E6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3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dopuszczająca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71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dostateczna</w:t>
            </w:r>
          </w:p>
        </w:tc>
        <w:tc>
          <w:tcPr>
            <w:tcW w:w="2367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900" w:right="89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dobra</w:t>
            </w:r>
          </w:p>
        </w:tc>
        <w:tc>
          <w:tcPr>
            <w:tcW w:w="2370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672"/>
              <w:rPr>
                <w:b/>
                <w:sz w:val="18"/>
              </w:rPr>
            </w:pPr>
            <w:r w:rsidRPr="00266429">
              <w:rPr>
                <w:b/>
                <w:w w:val="85"/>
                <w:sz w:val="18"/>
              </w:rPr>
              <w:t>bardzo</w:t>
            </w:r>
            <w:r w:rsidRPr="00266429">
              <w:rPr>
                <w:b/>
                <w:spacing w:val="-2"/>
                <w:w w:val="95"/>
                <w:sz w:val="18"/>
              </w:rPr>
              <w:t>dobra</w:t>
            </w:r>
          </w:p>
        </w:tc>
        <w:tc>
          <w:tcPr>
            <w:tcW w:w="2369" w:type="dxa"/>
            <w:shd w:val="clear" w:color="auto" w:fill="D1D2D3"/>
          </w:tcPr>
          <w:p w:rsidR="00514F12" w:rsidRPr="00266429" w:rsidRDefault="00514F12" w:rsidP="002A5E6E">
            <w:pPr>
              <w:pStyle w:val="TableParagraph"/>
              <w:spacing w:before="78"/>
              <w:ind w:left="209" w:right="206"/>
              <w:jc w:val="center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celująca</w:t>
            </w:r>
          </w:p>
        </w:tc>
      </w:tr>
      <w:tr w:rsidR="00514F12" w:rsidRPr="00266429" w:rsidTr="002A5E6E">
        <w:trPr>
          <w:trHeight w:val="7786"/>
        </w:trPr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22"/>
              <w:ind w:left="78"/>
              <w:rPr>
                <w:b/>
                <w:sz w:val="21"/>
              </w:rPr>
            </w:pPr>
            <w:r w:rsidRPr="00266429">
              <w:rPr>
                <w:b/>
                <w:sz w:val="21"/>
              </w:rPr>
              <w:t>Część</w:t>
            </w:r>
            <w:r w:rsidR="002A5E6E" w:rsidRPr="00266429">
              <w:rPr>
                <w:b/>
                <w:sz w:val="21"/>
              </w:rPr>
              <w:t xml:space="preserve"> </w:t>
            </w:r>
            <w:r w:rsidRPr="00266429">
              <w:rPr>
                <w:b/>
                <w:spacing w:val="-2"/>
                <w:sz w:val="21"/>
              </w:rPr>
              <w:t>realioznawcza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1"/>
              <w:ind w:left="81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E614D6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before="73" w:line="261" w:lineRule="auto"/>
              <w:ind w:right="83"/>
              <w:rPr>
                <w:sz w:val="18"/>
              </w:rPr>
            </w:pPr>
            <w:r w:rsidRPr="00266429">
              <w:rPr>
                <w:sz w:val="18"/>
              </w:rPr>
              <w:t>rozpoznać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oficjalne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symbole państwowe Rosji (flaga, </w:t>
            </w:r>
            <w:r w:rsidRPr="00266429">
              <w:rPr>
                <w:spacing w:val="-2"/>
                <w:sz w:val="18"/>
              </w:rPr>
              <w:t>godło);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before="3" w:line="261" w:lineRule="auto"/>
              <w:ind w:right="371"/>
              <w:jc w:val="both"/>
              <w:rPr>
                <w:sz w:val="18"/>
              </w:rPr>
            </w:pPr>
            <w:r w:rsidRPr="00266429">
              <w:rPr>
                <w:sz w:val="18"/>
              </w:rPr>
              <w:t>wskazać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Rosję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mapie świata i wymienić kilka atrakcji turystycznych;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line="261" w:lineRule="auto"/>
              <w:ind w:right="164"/>
              <w:rPr>
                <w:sz w:val="18"/>
              </w:rPr>
            </w:pPr>
            <w:r w:rsidRPr="00266429">
              <w:rPr>
                <w:sz w:val="18"/>
              </w:rPr>
              <w:t>wskazać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mapie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Moskwę i Sankt Petersburg;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5"/>
              </w:numPr>
              <w:tabs>
                <w:tab w:val="left" w:pos="218"/>
              </w:tabs>
              <w:spacing w:line="264" w:lineRule="auto"/>
              <w:ind w:right="395"/>
              <w:rPr>
                <w:sz w:val="18"/>
              </w:rPr>
            </w:pPr>
            <w:r w:rsidRPr="00266429">
              <w:rPr>
                <w:sz w:val="18"/>
              </w:rPr>
              <w:t>wymienić nazwy kilku najbardziej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popularnych pamiątek z Rosji.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1"/>
              <w:ind w:left="78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E614D6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before="73" w:line="261" w:lineRule="auto"/>
              <w:ind w:left="214" w:right="85"/>
              <w:rPr>
                <w:sz w:val="18"/>
              </w:rPr>
            </w:pPr>
            <w:r w:rsidRPr="00266429">
              <w:rPr>
                <w:sz w:val="18"/>
              </w:rPr>
              <w:t>rozpoznać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oficjalne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symbole państwowe Rosji (flaga, godło, hymn);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before="3" w:line="261" w:lineRule="auto"/>
              <w:ind w:left="214" w:right="217"/>
              <w:rPr>
                <w:sz w:val="18"/>
              </w:rPr>
            </w:pPr>
            <w:r w:rsidRPr="00266429">
              <w:rPr>
                <w:sz w:val="18"/>
              </w:rPr>
              <w:t>wskazać Rosję na mapie świata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wymienić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atrakcje </w:t>
            </w:r>
            <w:r w:rsidRPr="00266429">
              <w:rPr>
                <w:spacing w:val="-2"/>
                <w:sz w:val="18"/>
              </w:rPr>
              <w:t>turystyczne;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line="261" w:lineRule="auto"/>
              <w:ind w:left="214" w:right="180"/>
              <w:rPr>
                <w:sz w:val="18"/>
              </w:rPr>
            </w:pPr>
            <w:r w:rsidRPr="00266429">
              <w:rPr>
                <w:sz w:val="18"/>
              </w:rPr>
              <w:t>podać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kilka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podstawowych informacji na temat Moskwy i Sankt </w:t>
            </w:r>
            <w:r w:rsidRPr="00266429">
              <w:rPr>
                <w:spacing w:val="-2"/>
                <w:sz w:val="18"/>
              </w:rPr>
              <w:t>Petersburga;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spacing w:before="22" w:line="261" w:lineRule="auto"/>
              <w:ind w:left="214" w:right="91"/>
              <w:rPr>
                <w:sz w:val="18"/>
              </w:rPr>
            </w:pPr>
            <w:r w:rsidRPr="00266429">
              <w:rPr>
                <w:sz w:val="18"/>
              </w:rPr>
              <w:t>wymienić nazwy kilku najbardziej popularnych pamiątek z Rosji i wskazać kilka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nieoficjalnych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symboli </w:t>
            </w:r>
            <w:r w:rsidRPr="00266429">
              <w:rPr>
                <w:spacing w:val="-2"/>
                <w:sz w:val="18"/>
              </w:rPr>
              <w:t>Rosji.</w:t>
            </w:r>
          </w:p>
        </w:tc>
        <w:tc>
          <w:tcPr>
            <w:tcW w:w="2367" w:type="dxa"/>
          </w:tcPr>
          <w:p w:rsidR="00514F12" w:rsidRPr="00266429" w:rsidRDefault="00514F12" w:rsidP="002A5E6E">
            <w:pPr>
              <w:pStyle w:val="TableParagraph"/>
              <w:spacing w:before="33"/>
              <w:ind w:left="77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E614D6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</w:tabs>
              <w:spacing w:before="74" w:line="261" w:lineRule="auto"/>
              <w:ind w:right="135" w:hanging="135"/>
              <w:rPr>
                <w:sz w:val="18"/>
              </w:rPr>
            </w:pPr>
            <w:r w:rsidRPr="00266429">
              <w:rPr>
                <w:sz w:val="18"/>
              </w:rPr>
              <w:t>rozpoznać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opisaćoficjalne symbole państwowe Rosji;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</w:tabs>
              <w:spacing w:line="261" w:lineRule="auto"/>
              <w:ind w:right="109" w:hanging="135"/>
              <w:rPr>
                <w:sz w:val="18"/>
              </w:rPr>
            </w:pPr>
            <w:r w:rsidRPr="00266429">
              <w:rPr>
                <w:sz w:val="18"/>
              </w:rPr>
              <w:t>wskazać Rosję na mapie świata,podać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najważniejsze informacje na temat jej położenia oraz wskazać na mapie i opisać największe atrakcje turystyczne;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</w:tabs>
              <w:spacing w:before="3"/>
              <w:ind w:right="25" w:hanging="135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krótko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historii i zabytkach Moskwy i Sankt </w:t>
            </w:r>
            <w:r w:rsidRPr="00266429">
              <w:rPr>
                <w:spacing w:val="-2"/>
                <w:sz w:val="18"/>
              </w:rPr>
              <w:t>Petersburga;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</w:tabs>
              <w:spacing w:line="261" w:lineRule="auto"/>
              <w:ind w:right="187" w:hanging="135"/>
              <w:rPr>
                <w:sz w:val="18"/>
              </w:rPr>
            </w:pPr>
            <w:r w:rsidRPr="00266429">
              <w:rPr>
                <w:sz w:val="18"/>
              </w:rPr>
              <w:t>wymienić nazwy popularnych pamiątek rosyjskich,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opisać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wybraną </w:t>
            </w:r>
            <w:r w:rsidRPr="00266429">
              <w:rPr>
                <w:spacing w:val="-2"/>
                <w:sz w:val="18"/>
              </w:rPr>
              <w:t>pamiątkę;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3"/>
              </w:numPr>
              <w:tabs>
                <w:tab w:val="left" w:pos="212"/>
              </w:tabs>
              <w:spacing w:line="264" w:lineRule="auto"/>
              <w:ind w:right="651" w:hanging="135"/>
              <w:rPr>
                <w:sz w:val="18"/>
              </w:rPr>
            </w:pPr>
            <w:r w:rsidRPr="00266429">
              <w:rPr>
                <w:spacing w:val="-2"/>
                <w:sz w:val="18"/>
              </w:rPr>
              <w:t>wskazać</w:t>
            </w:r>
            <w:r w:rsidR="00E614D6">
              <w:rPr>
                <w:spacing w:val="-2"/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 xml:space="preserve">nieoficjalne </w:t>
            </w:r>
            <w:r w:rsidRPr="00266429">
              <w:rPr>
                <w:sz w:val="18"/>
              </w:rPr>
              <w:t>symbole Rosji.</w:t>
            </w:r>
          </w:p>
        </w:tc>
        <w:tc>
          <w:tcPr>
            <w:tcW w:w="2370" w:type="dxa"/>
          </w:tcPr>
          <w:p w:rsidR="00514F12" w:rsidRPr="00266429" w:rsidRDefault="00514F12" w:rsidP="002A5E6E">
            <w:pPr>
              <w:pStyle w:val="TableParagraph"/>
              <w:spacing w:before="33"/>
              <w:ind w:left="80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E614D6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before="74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rozpoznać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pacing w:val="-4"/>
                <w:sz w:val="18"/>
              </w:rPr>
              <w:t>dość</w:t>
            </w:r>
          </w:p>
          <w:p w:rsidR="00514F12" w:rsidRPr="00266429" w:rsidRDefault="00514F12" w:rsidP="002A5E6E">
            <w:pPr>
              <w:pStyle w:val="TableParagraph"/>
              <w:spacing w:before="21" w:line="261" w:lineRule="auto"/>
              <w:ind w:right="703"/>
              <w:rPr>
                <w:sz w:val="18"/>
              </w:rPr>
            </w:pPr>
            <w:r w:rsidRPr="00266429">
              <w:rPr>
                <w:sz w:val="18"/>
              </w:rPr>
              <w:t>szczegółowo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opisać oficjalne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symbole państwowe Rosji;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line="261" w:lineRule="auto"/>
              <w:ind w:right="122" w:hanging="135"/>
              <w:rPr>
                <w:sz w:val="18"/>
              </w:rPr>
            </w:pPr>
            <w:r w:rsidRPr="00266429">
              <w:rPr>
                <w:sz w:val="18"/>
              </w:rPr>
              <w:t>wskazać Rosję na mapie świata,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podać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informacje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 temat jej położenia,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rPr>
                <w:sz w:val="18"/>
              </w:rPr>
            </w:pPr>
            <w:r w:rsidRPr="00266429">
              <w:rPr>
                <w:sz w:val="18"/>
              </w:rPr>
              <w:t>powierzchni,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liczby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ludności Federacji Rosyjskiej oraz wskazać na mapie i opisać największe atrakcje </w:t>
            </w:r>
            <w:r w:rsidRPr="00266429">
              <w:rPr>
                <w:spacing w:val="-2"/>
                <w:sz w:val="18"/>
              </w:rPr>
              <w:t>turystyczne;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2"/>
              </w:numPr>
              <w:tabs>
                <w:tab w:val="left" w:pos="216"/>
              </w:tabs>
              <w:spacing w:before="3"/>
              <w:ind w:left="216" w:hanging="136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pacing w:val="-2"/>
                <w:sz w:val="18"/>
              </w:rPr>
              <w:t>historii</w:t>
            </w:r>
          </w:p>
          <w:p w:rsidR="00514F12" w:rsidRPr="00266429" w:rsidRDefault="00514F12" w:rsidP="002A5E6E">
            <w:pPr>
              <w:pStyle w:val="TableParagraph"/>
              <w:spacing w:before="18" w:line="261" w:lineRule="auto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zabytkachMoskwy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Sankt </w:t>
            </w:r>
            <w:r w:rsidRPr="00266429">
              <w:rPr>
                <w:spacing w:val="-2"/>
                <w:sz w:val="18"/>
              </w:rPr>
              <w:t>Petersburga;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2"/>
              </w:numPr>
              <w:tabs>
                <w:tab w:val="left" w:pos="214"/>
              </w:tabs>
              <w:spacing w:before="3" w:line="261" w:lineRule="auto"/>
              <w:ind w:right="151" w:hanging="135"/>
              <w:rPr>
                <w:sz w:val="18"/>
              </w:rPr>
            </w:pPr>
            <w:r w:rsidRPr="00266429">
              <w:rPr>
                <w:sz w:val="18"/>
              </w:rPr>
              <w:t>opowiedzieć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popularnych rosyjskich pamiątkach</w:t>
            </w:r>
          </w:p>
          <w:p w:rsidR="00514F12" w:rsidRPr="00266429" w:rsidRDefault="00514F12" w:rsidP="002A5E6E">
            <w:pPr>
              <w:pStyle w:val="TableParagraph"/>
              <w:spacing w:line="261" w:lineRule="auto"/>
              <w:ind w:right="199"/>
              <w:rPr>
                <w:sz w:val="18"/>
              </w:rPr>
            </w:pP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nieoficjalnych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symbolach </w:t>
            </w:r>
            <w:r w:rsidRPr="00266429">
              <w:rPr>
                <w:spacing w:val="-2"/>
                <w:sz w:val="18"/>
              </w:rPr>
              <w:t>Rosji.</w:t>
            </w:r>
          </w:p>
        </w:tc>
        <w:tc>
          <w:tcPr>
            <w:tcW w:w="2369" w:type="dxa"/>
          </w:tcPr>
          <w:p w:rsidR="00514F12" w:rsidRPr="00266429" w:rsidRDefault="00514F12" w:rsidP="002A5E6E">
            <w:pPr>
              <w:pStyle w:val="TableParagraph"/>
              <w:spacing w:before="35"/>
              <w:ind w:left="77"/>
              <w:jc w:val="both"/>
              <w:rPr>
                <w:b/>
                <w:sz w:val="18"/>
              </w:rPr>
            </w:pPr>
            <w:r w:rsidRPr="00266429">
              <w:rPr>
                <w:b/>
                <w:spacing w:val="-2"/>
                <w:sz w:val="18"/>
              </w:rPr>
              <w:t>Uczeń</w:t>
            </w:r>
            <w:r w:rsidR="00E614D6">
              <w:rPr>
                <w:b/>
                <w:spacing w:val="-2"/>
                <w:sz w:val="18"/>
              </w:rPr>
              <w:t xml:space="preserve"> </w:t>
            </w:r>
            <w:r w:rsidRPr="00266429">
              <w:rPr>
                <w:b/>
                <w:spacing w:val="-2"/>
                <w:sz w:val="18"/>
              </w:rPr>
              <w:t>potrafi: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"/>
              </w:numPr>
              <w:tabs>
                <w:tab w:val="left" w:pos="211"/>
              </w:tabs>
              <w:spacing w:before="74" w:line="261" w:lineRule="auto"/>
              <w:ind w:right="331" w:hanging="135"/>
              <w:jc w:val="both"/>
              <w:rPr>
                <w:sz w:val="18"/>
              </w:rPr>
            </w:pPr>
            <w:r w:rsidRPr="00266429">
              <w:rPr>
                <w:sz w:val="18"/>
              </w:rPr>
              <w:t>rozpoznać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szczegółowo opisać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oficjalne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symbole państwowe Rosji;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"/>
              </w:numPr>
              <w:tabs>
                <w:tab w:val="left" w:pos="211"/>
              </w:tabs>
              <w:spacing w:before="3" w:line="261" w:lineRule="auto"/>
              <w:ind w:right="205" w:hanging="135"/>
              <w:rPr>
                <w:sz w:val="18"/>
              </w:rPr>
            </w:pPr>
            <w:r w:rsidRPr="00266429">
              <w:rPr>
                <w:sz w:val="18"/>
              </w:rPr>
              <w:t>wskazać Rosję na mapie świata, opowiedzieć o jej położeniu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geograficznym, zajmowanej powierzchni, liczbie ludności, zamieszkujących ją narodach,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najważniejszych miastach, ciekawych pod względem turystycznym obiektach i miejscach;</w:t>
            </w:r>
          </w:p>
          <w:p w:rsidR="00514F12" w:rsidRPr="00266429" w:rsidRDefault="00514F12" w:rsidP="002A5E6E">
            <w:pPr>
              <w:pStyle w:val="TableParagraph"/>
              <w:numPr>
                <w:ilvl w:val="0"/>
                <w:numId w:val="1"/>
              </w:numPr>
              <w:tabs>
                <w:tab w:val="left" w:pos="211"/>
              </w:tabs>
              <w:spacing w:line="261" w:lineRule="auto"/>
              <w:ind w:right="241" w:hanging="135"/>
              <w:rPr>
                <w:sz w:val="18"/>
              </w:rPr>
            </w:pPr>
            <w:r w:rsidRPr="00266429">
              <w:rPr>
                <w:sz w:val="18"/>
              </w:rPr>
              <w:t>opowiedzieć o wielu zabytkach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Moskwy,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Sankt Petersburga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>innych</w:t>
            </w:r>
            <w:r w:rsidR="00E614D6">
              <w:rPr>
                <w:sz w:val="18"/>
              </w:rPr>
              <w:t xml:space="preserve"> </w:t>
            </w:r>
            <w:r w:rsidRPr="00266429">
              <w:rPr>
                <w:sz w:val="18"/>
              </w:rPr>
              <w:t xml:space="preserve">miast </w:t>
            </w:r>
            <w:r w:rsidRPr="00266429">
              <w:rPr>
                <w:spacing w:val="-2"/>
                <w:sz w:val="18"/>
              </w:rPr>
              <w:t>rosyjskich;</w:t>
            </w:r>
          </w:p>
          <w:p w:rsidR="00514F12" w:rsidRPr="00266429" w:rsidRDefault="00514F12" w:rsidP="002A5E6E">
            <w:pPr>
              <w:pStyle w:val="TableParagraph"/>
              <w:spacing w:before="18"/>
              <w:ind w:left="76"/>
              <w:rPr>
                <w:sz w:val="18"/>
              </w:rPr>
            </w:pPr>
          </w:p>
        </w:tc>
      </w:tr>
    </w:tbl>
    <w:p w:rsidR="00514F12" w:rsidRPr="00266429" w:rsidRDefault="003115AB" w:rsidP="00514F12">
      <w:pPr>
        <w:rPr>
          <w:rFonts w:ascii="Times New Roman" w:hAnsi="Times New Roman" w:cs="Times New Roman"/>
          <w:sz w:val="2"/>
          <w:szCs w:val="2"/>
        </w:rPr>
      </w:pPr>
      <w:r w:rsidRPr="003115AB">
        <w:rPr>
          <w:rFonts w:ascii="Times New Roman" w:hAnsi="Times New Roman" w:cs="Times New Roman"/>
          <w:noProof/>
          <w:lang w:eastAsia="pl-PL"/>
        </w:rPr>
        <w:pict>
          <v:shape id="Textbox 31" o:spid="_x0000_s1034" type="#_x0000_t202" style="position:absolute;margin-left:27.4pt;margin-top:104.75pt;width:18.7pt;height:369.4pt;z-index:251676672;visibility:visible;mso-wrap-distance-left:0;mso-wrap-distance-right:0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" filled="f" stroked="f">
            <v:path arrowok="t"/>
            <v:textbox style="layout-flow:vertical" inset="0,0,0,0">
              <w:txbxContent>
                <w:p w:rsidR="00C126E4" w:rsidRDefault="00C126E4" w:rsidP="00514F12">
                  <w:pPr>
                    <w:spacing w:line="184" w:lineRule="exact"/>
                    <w:ind w:left="20"/>
                    <w:rPr>
                      <w:rFonts w:ascii="Calibri"/>
                      <w:i/>
                      <w:sz w:val="16"/>
                    </w:rPr>
                  </w:pPr>
                </w:p>
              </w:txbxContent>
            </v:textbox>
            <w10:wrap anchorx="page" anchory="page"/>
          </v:shape>
        </w:pict>
      </w:r>
    </w:p>
    <w:p w:rsidR="002A5E6E" w:rsidRDefault="002A5E6E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p w:rsidR="00E614D6" w:rsidRDefault="00E614D6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p w:rsidR="00E614D6" w:rsidRDefault="00E614D6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p w:rsidR="00E614D6" w:rsidRDefault="00E614D6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p w:rsidR="00E614D6" w:rsidRDefault="00E614D6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p w:rsidR="00E614D6" w:rsidRPr="00266429" w:rsidRDefault="00E614D6" w:rsidP="002A5E6E">
      <w:pPr>
        <w:pStyle w:val="Tekstpodstawowy"/>
        <w:kinsoku w:val="0"/>
        <w:overflowPunct w:val="0"/>
        <w:ind w:left="1440" w:right="99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68"/>
        <w:gridCol w:w="2693"/>
        <w:gridCol w:w="2268"/>
        <w:gridCol w:w="2551"/>
        <w:gridCol w:w="2564"/>
        <w:gridCol w:w="2368"/>
      </w:tblGrid>
      <w:tr w:rsidR="002A5E6E" w:rsidRPr="00266429" w:rsidTr="002A5E6E">
        <w:trPr>
          <w:cantSplit/>
          <w:trHeight w:hRule="exact" w:val="397"/>
        </w:trPr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lastRenderedPageBreak/>
              <w:t>Tytuł rozdziału</w:t>
            </w:r>
          </w:p>
        </w:tc>
        <w:tc>
          <w:tcPr>
            <w:tcW w:w="12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286"/>
        </w:trPr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834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tabs>
                <w:tab w:val="left" w:pos="1768"/>
              </w:tabs>
              <w:kinsoku w:val="0"/>
              <w:overflowPunct w:val="0"/>
              <w:spacing w:before="21" w:line="248" w:lineRule="auto"/>
              <w:ind w:left="75" w:right="141"/>
              <w:rPr>
                <w:b/>
                <w:spacing w:val="-1"/>
              </w:rPr>
            </w:pPr>
          </w:p>
          <w:p w:rsidR="002A5E6E" w:rsidRPr="00266429" w:rsidRDefault="002A5E6E" w:rsidP="002A5E6E">
            <w:pPr>
              <w:pStyle w:val="TableParagraph"/>
              <w:tabs>
                <w:tab w:val="left" w:pos="1768"/>
              </w:tabs>
              <w:kinsoku w:val="0"/>
              <w:overflowPunct w:val="0"/>
              <w:spacing w:before="21" w:line="248" w:lineRule="auto"/>
              <w:ind w:left="75" w:right="141"/>
              <w:rPr>
                <w:b/>
              </w:rPr>
            </w:pPr>
            <w:r w:rsidRPr="00266429">
              <w:rPr>
                <w:b/>
                <w:spacing w:val="-1"/>
                <w:lang w:val="ru-RU"/>
              </w:rPr>
              <w:t>Как</w:t>
            </w:r>
            <w:r w:rsidRPr="00266429">
              <w:rPr>
                <w:b/>
                <w:spacing w:val="-1"/>
              </w:rPr>
              <w:t xml:space="preserve"> </w:t>
            </w:r>
            <w:r w:rsidRPr="00266429">
              <w:rPr>
                <w:b/>
                <w:spacing w:val="-1"/>
                <w:lang w:val="ru-RU"/>
              </w:rPr>
              <w:t>быстро бежит время</w:t>
            </w:r>
            <w:r w:rsidRPr="00266429">
              <w:rPr>
                <w:b/>
                <w:spacing w:val="-1"/>
              </w:rPr>
              <w:t>!</w:t>
            </w: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9"/>
              <w:ind w:left="75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rozpoznać nazwy miesięcy;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0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rozróżniać zastosowanie przysłówków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куд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где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w miarę poprawnie odpowiadać na pytania zawierające te przysłówki;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 miarę poprawnie odpowiadać na pytania dotyczące wakacji.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nazwy pór roku i przeczytać krótki opis każdej z nich;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datę i w miarę poprawnie odpowiedzieć na takie pytanie;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rozumieć określenie, kiedy coś się wydarzyło (pora roku, miesiąc, dzień tygodnia), przetłumaczyć informację na język polski;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godzinę i w miarę poprawnie odpowiedzieć na takie pytanie;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rozumieć pytanie, o której godzinie coś się odbywa i w miarę poprawnie odpowiedzieć na takie pytanie;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 miarę poprawnie odpowiadać na pytania dotyczące rozkładu dnia.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1"/>
              <w:ind w:left="74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nazwy miesięcy;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rozróżniać zastosowanie przysłówków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куд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где</w:t>
            </w:r>
          </w:p>
          <w:p w:rsidR="002A5E6E" w:rsidRPr="00266429" w:rsidRDefault="002A5E6E" w:rsidP="002A5E6E">
            <w:pPr>
              <w:pStyle w:val="Akapitzlist"/>
              <w:tabs>
                <w:tab w:val="left" w:pos="248"/>
                <w:tab w:val="left" w:pos="1949"/>
              </w:tabs>
              <w:kinsoku w:val="0"/>
              <w:overflowPunct w:val="0"/>
              <w:spacing w:line="262" w:lineRule="auto"/>
              <w:ind w:left="210"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i odpowiadać na pytania zawierające te przysłówki;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opowiedzieć o swoich wakacjach na podstawie planu;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nazwy pór roku;</w:t>
            </w:r>
          </w:p>
          <w:p w:rsidR="002A5E6E" w:rsidRPr="00266429" w:rsidRDefault="002A5E6E" w:rsidP="002A5E6E">
            <w:pPr>
              <w:pStyle w:val="Akapitzlist"/>
              <w:tabs>
                <w:tab w:val="left" w:pos="248"/>
                <w:tab w:val="left" w:pos="1949"/>
              </w:tabs>
              <w:kinsoku w:val="0"/>
              <w:overflowPunct w:val="0"/>
              <w:spacing w:line="262" w:lineRule="auto"/>
              <w:ind w:left="210"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i niektóre oznaki każdej z nich;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datę i poprawnie odpowiedzieć na takie pytanie;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 miarę poprawnie powiedzieć, kiedy coś się wydarzyło (pora roku, miesiąc, dzień tygodnia);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godzinę i poprawnie odpowiedzieć na takie pytanie;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zadać pytanie, o której godzinie coś się odbywa i w miarę poprawnie odpowiedzieć na takie pytanie;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8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opowiedzieć o swoim rozkładzie dnia na podstawie planu.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10" w:right="23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4"/>
              <w:ind w:left="74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wymienić i w miarę poprawnie zapisać nazwy miesięcy;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rozróżniać zastosowanie przysłówków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куд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где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w miarę poprawnie zadawać pytania z ich użyciem oraz odpowiadać na 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446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krótko opowiedzieć i w miarę poprawnie napisać o swoich wakacjach;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446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nazwy pór roku i opisać niektóre oznaki każdej z nich;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datę, odpowiedzieć na takie pytanie i w miarę poprawnie zapisać datę słownie;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poprawnie powiedzieć, kiedy coś się wydarzyło (pora roku, miesiąc, dzień tygodnia);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godzinę, poprawnie odpowiedzieć na takie pytanie; w miarę poprawnie prowadzić dialog na temat ustalania godziny spotkania;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zadać pytanie, o której godzinie coś się odbywa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 xml:space="preserve">i poprawnie odpowiedzieć na takie pytanie;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17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krótko opowiedzieć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w miarę poprawnie napisać o swoim rozkładzie dnia.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7"/>
              <w:ind w:left="74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i zapisać prawidłowo nazwy miesięcy;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poprawnie zadawać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 xml:space="preserve">i odpowiadać na pytania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 xml:space="preserve">z przysłówkami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куда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7"/>
                <w:szCs w:val="17"/>
              </w:rPr>
              <w:t>где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opowiedzieć szczegółowo i zredagować wypowiedź pisemną o swoich wakacjach; prowadzić dialog na temat wakacji;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wymienić nazwy pór roku;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09"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i szczegółowo opisać wiele oznak każdej z nich; opowiedzieć o swojej ulubionej porze roku;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datę i odpowiedzieć na takie pytanie oraz</w:t>
            </w:r>
            <w:r w:rsidRPr="00266429">
              <w:rPr>
                <w:rFonts w:ascii="Times New Roman" w:hAnsi="Times New Roman" w:cs="Times New Roman"/>
                <w:i/>
                <w:sz w:val="17"/>
                <w:szCs w:val="17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poprawnie zapisać datę słownie;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powiedzieć i poprawnie zapisać, kiedy coś się wydarzyło (pora roku, dzień tygodnia, dokładna data);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zapytać o godzinę, poprawnie odpowiedzieć na takie pytanie; swobodnie prowadzić dialog na temat ustalania godziny spotkania;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spacing w:line="262" w:lineRule="auto"/>
              <w:ind w:right="27"/>
              <w:contextualSpacing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zadać pytanie, o której godzinie coś się odbywa i poprawnie odpowiedzieć na takie pytanie ustnie i pisemnie;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opowiedzieć szczegółowo i zredagować wypowiedź pisemną o swoim rozkładzie dnia; prowadzić dialog na ten temat.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40"/>
              <w:ind w:left="74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swobodnie i płynnie opowiedzieć o swoich wakacjach i zredagować wypowiedź pisemną na ten temat, stosując bogate słownictwo i różnorodne struktury gramatyczne wykraczające poza program, zainicjować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przeprowadzić rozmowę na ten temat;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swobodnie i płynnie charakteryzować poszczególne pory roku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 xml:space="preserve">i zredagować wypowiedź pisemną na ten temat, stosując bogate słownictwo i różnorodne struktury gramatyczne wykraczające poza program, zainicjować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przeprowadzić rozmowę na  temat ulubionej pory roku;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>stosować różne wykraczające poza program sposoby określania czasu;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201"/>
              <w:rPr>
                <w:rFonts w:ascii="Times New Roman" w:hAnsi="Times New Roman" w:cs="Times New Roman"/>
                <w:sz w:val="17"/>
                <w:szCs w:val="17"/>
              </w:rPr>
            </w:pPr>
            <w:r w:rsidRPr="00266429">
              <w:rPr>
                <w:rFonts w:ascii="Times New Roman" w:hAnsi="Times New Roman" w:cs="Times New Roman"/>
                <w:sz w:val="17"/>
                <w:szCs w:val="17"/>
              </w:rPr>
              <w:t xml:space="preserve">swobodnie i płynnie opowiedzieć o swoim dniu </w:t>
            </w:r>
            <w:r w:rsidRPr="00266429">
              <w:rPr>
                <w:rFonts w:ascii="Times New Roman" w:hAnsi="Times New Roman" w:cs="Times New Roman"/>
                <w:sz w:val="17"/>
                <w:szCs w:val="17"/>
              </w:rPr>
              <w:br/>
              <w:t>i zredagować wypowiedź pisemną na ten temat, stosując bogate słownictwo i różnorodne struktury gramatyczne wykraczające poza program, wskazując pozytywne strony przestrzegania rozkładu dnia.</w:t>
            </w:r>
          </w:p>
        </w:tc>
      </w:tr>
    </w:tbl>
    <w:p w:rsidR="002A5E6E" w:rsidRPr="00266429" w:rsidRDefault="002A5E6E" w:rsidP="002A5E6E">
      <w:pPr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br w:type="page"/>
      </w: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68"/>
        <w:gridCol w:w="2693"/>
        <w:gridCol w:w="2268"/>
        <w:gridCol w:w="2551"/>
        <w:gridCol w:w="2564"/>
        <w:gridCol w:w="2368"/>
      </w:tblGrid>
      <w:tr w:rsidR="002A5E6E" w:rsidRPr="00266429" w:rsidTr="002A5E6E">
        <w:trPr>
          <w:cantSplit/>
          <w:trHeight w:hRule="exact" w:val="439"/>
        </w:trPr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lastRenderedPageBreak/>
              <w:t>Tytuł rozdziału</w:t>
            </w:r>
          </w:p>
        </w:tc>
        <w:tc>
          <w:tcPr>
            <w:tcW w:w="12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559"/>
        </w:trPr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7668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b/>
                <w:bCs/>
                <w:spacing w:val="-1"/>
                <w:lang w:val="ru-RU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lang w:val="ru-RU"/>
              </w:rPr>
            </w:pPr>
            <w:r w:rsidRPr="00266429">
              <w:rPr>
                <w:b/>
                <w:bCs/>
                <w:spacing w:val="-1"/>
                <w:lang w:val="ru-RU"/>
              </w:rPr>
              <w:t>В нас всё может быть прекрасно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części ciała;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odpowiadać na pytania dotyczące wyglądu zewnętrznego człowieka;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części garderoby i w miarę poprawnie określić ich kolory;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rozróżniać znaczenie czasowników </w:t>
            </w:r>
            <w:r w:rsidRPr="00266429">
              <w:rPr>
                <w:b/>
                <w:sz w:val="18"/>
                <w:szCs w:val="18"/>
              </w:rPr>
              <w:t>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од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ть, 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ться</w:t>
            </w:r>
            <w:r w:rsidRPr="00266429">
              <w:rPr>
                <w:sz w:val="18"/>
                <w:szCs w:val="18"/>
              </w:rPr>
              <w:t xml:space="preserve"> i </w:t>
            </w:r>
            <w:r w:rsidRPr="00266429">
              <w:rPr>
                <w:b/>
                <w:sz w:val="18"/>
                <w:szCs w:val="18"/>
              </w:rPr>
              <w:t>надев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над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rozumieć znaczenie słów określających podstawowe emocje i uczucia i podawać ich polskie odpowiedniki;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1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rozumieć opinie wyrażane przez innych.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1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spacing w:before="19" w:line="262" w:lineRule="auto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niektóre nazwy części ciała;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spacing w:before="19" w:line="262" w:lineRule="auto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udzielić podstawowych informacji na temat wyglądu zewnętrznego człowieka;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spacing w:before="19" w:line="262" w:lineRule="auto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nazwy niektórych części garderoby i powiedzieć, jakiego są koloru;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spacing w:before="19" w:line="262" w:lineRule="auto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używać konstrukcji </w:t>
            </w:r>
            <w:r w:rsidRPr="00266429">
              <w:rPr>
                <w:sz w:val="18"/>
                <w:szCs w:val="18"/>
              </w:rPr>
              <w:br/>
              <w:t xml:space="preserve">z czasownikami </w:t>
            </w:r>
            <w:r w:rsidRPr="00266429">
              <w:rPr>
                <w:b/>
                <w:sz w:val="18"/>
                <w:szCs w:val="18"/>
              </w:rPr>
              <w:t>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од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>,</w:t>
            </w:r>
            <w:r w:rsidRPr="00266429">
              <w:rPr>
                <w:b/>
                <w:sz w:val="18"/>
                <w:szCs w:val="18"/>
              </w:rPr>
              <w:t xml:space="preserve"> 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ться</w:t>
            </w:r>
            <w:r w:rsidRPr="00266429">
              <w:rPr>
                <w:sz w:val="18"/>
                <w:szCs w:val="18"/>
              </w:rPr>
              <w:t xml:space="preserve"> </w:t>
            </w:r>
            <w:r w:rsidRPr="00266429">
              <w:rPr>
                <w:sz w:val="18"/>
                <w:szCs w:val="18"/>
              </w:rPr>
              <w:br/>
              <w:t xml:space="preserve">i </w:t>
            </w:r>
            <w:r w:rsidRPr="00266429">
              <w:rPr>
                <w:b/>
                <w:sz w:val="18"/>
                <w:szCs w:val="18"/>
              </w:rPr>
              <w:t>надев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над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8"/>
              </w:numPr>
              <w:kinsoku w:val="0"/>
              <w:overflowPunct w:val="0"/>
              <w:adjustRightInd w:val="0"/>
              <w:spacing w:before="19" w:line="262" w:lineRule="auto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nazywać podstawowe emocje i uczucia;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left="210" w:right="233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wymienić wiele nazw części ciała i w miarę poprawnie zapisać je;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sformułować krótką wypowiedź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na temat wyglądu zewnętrznego człowieka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i w miarę poprawnie zredagować opis osoby;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powiedzieć, kto do kogo jest podobny;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7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wymienić i zapisać nazwy wielu części garderoby oraz powiedzieć, jakiego są koloru;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7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poprawnie używać konstrukcji z czasownikami </w:t>
            </w:r>
            <w:r w:rsidRPr="00266429">
              <w:rPr>
                <w:b/>
                <w:sz w:val="18"/>
                <w:szCs w:val="18"/>
              </w:rPr>
              <w:t>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од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, </w:t>
            </w:r>
            <w:r w:rsidRPr="00266429">
              <w:rPr>
                <w:b/>
                <w:sz w:val="18"/>
                <w:szCs w:val="18"/>
              </w:rPr>
              <w:t>одев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ться</w:t>
            </w:r>
            <w:r w:rsidRPr="00266429">
              <w:rPr>
                <w:sz w:val="18"/>
                <w:szCs w:val="18"/>
              </w:rPr>
              <w:t xml:space="preserve"> i </w:t>
            </w:r>
            <w:r w:rsidRPr="00266429">
              <w:rPr>
                <w:b/>
                <w:sz w:val="18"/>
                <w:szCs w:val="18"/>
              </w:rPr>
              <w:t>надев</w:t>
            </w:r>
            <w:r w:rsidRPr="00266429">
              <w:rPr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 xml:space="preserve"> / </w:t>
            </w:r>
            <w:r w:rsidRPr="00266429">
              <w:rPr>
                <w:b/>
                <w:sz w:val="18"/>
                <w:szCs w:val="18"/>
              </w:rPr>
              <w:t>над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ть</w:t>
            </w:r>
            <w:r w:rsidRPr="00266429">
              <w:rPr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krótko opisać, jak się ubiera na różne okazje;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7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poprawnie nazywać podstawowe emocje </w:t>
            </w:r>
            <w:r w:rsidRPr="00266429">
              <w:rPr>
                <w:sz w:val="18"/>
                <w:szCs w:val="18"/>
              </w:rPr>
              <w:br/>
              <w:t>i uczucia;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ind w:left="209" w:right="171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7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wymienić wiele nazw części ciała i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poprawnie zapisać je;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opisać szczegółowo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w formie ustnej i pisemnej wygląd zewnętrzny człowieka;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i zapisać nazwy wielu różnorodnych części garderoby oraz powiedzieć, jakiego są koloru;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poprawnie używać w mowie i piśmie konstrukcji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z czasownikami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одев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од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ть, одев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ться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надев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/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над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szczegółowo opisać, jak się ubiera na różne okazje;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6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poprawnie nazywać różnorodne emocje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uczucia;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left="209" w:right="7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201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opisać wygląd zewnętrzny człowieka i zredagować wypowiedź pisemną na ten temat, stosując bogate słownictwo i różnorodne struktury gramatyczne wykraczające poza program, zainicjować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>i przeprowadzić rozmowę na ten temat;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poprawnie powiedzieć, kto do kogo jest podobny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określić pod jakim względem; </w:t>
            </w:r>
          </w:p>
          <w:p w:rsidR="002A5E6E" w:rsidRPr="00266429" w:rsidRDefault="002A5E6E" w:rsidP="00FC396B">
            <w:pPr>
              <w:pStyle w:val="TableParagraph"/>
              <w:kinsoku w:val="0"/>
              <w:overflowPunct w:val="0"/>
              <w:spacing w:line="262" w:lineRule="auto"/>
              <w:ind w:right="201"/>
              <w:rPr>
                <w:sz w:val="18"/>
                <w:szCs w:val="18"/>
              </w:rPr>
            </w:pPr>
          </w:p>
        </w:tc>
      </w:tr>
    </w:tbl>
    <w:p w:rsidR="002A5E6E" w:rsidRPr="00266429" w:rsidRDefault="002A5E6E" w:rsidP="002A5E6E">
      <w:pPr>
        <w:rPr>
          <w:rFonts w:ascii="Times New Roman" w:hAnsi="Times New Roman" w:cs="Times New Roman"/>
          <w:sz w:val="4"/>
          <w:szCs w:val="4"/>
        </w:rPr>
      </w:pPr>
      <w:r w:rsidRPr="00266429">
        <w:rPr>
          <w:rFonts w:ascii="Times New Roman" w:hAnsi="Times New Roman" w:cs="Times New Roman"/>
        </w:rPr>
        <w:br w:type="page"/>
      </w: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68"/>
        <w:gridCol w:w="2693"/>
        <w:gridCol w:w="2268"/>
        <w:gridCol w:w="2551"/>
        <w:gridCol w:w="2552"/>
        <w:gridCol w:w="2380"/>
      </w:tblGrid>
      <w:tr w:rsidR="002A5E6E" w:rsidRPr="00266429" w:rsidTr="002A5E6E">
        <w:trPr>
          <w:cantSplit/>
          <w:trHeight w:hRule="exact" w:val="297"/>
        </w:trPr>
        <w:tc>
          <w:tcPr>
            <w:tcW w:w="17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</w:rPr>
              <w:lastRenderedPageBreak/>
              <w:br w:type="page"/>
            </w:r>
            <w:r w:rsidRPr="00266429">
              <w:rPr>
                <w:rFonts w:ascii="Times New Roman" w:hAnsi="Times New Roman" w:cs="Times New Roman"/>
                <w:b/>
              </w:rPr>
              <w:t>Tytuł rozdziału</w:t>
            </w:r>
          </w:p>
        </w:tc>
        <w:tc>
          <w:tcPr>
            <w:tcW w:w="12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5E6E" w:rsidRPr="00266429" w:rsidTr="002A5E6E">
        <w:trPr>
          <w:cantSplit/>
          <w:trHeight w:hRule="exact" w:val="288"/>
        </w:trPr>
        <w:tc>
          <w:tcPr>
            <w:tcW w:w="17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9307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4"/>
              <w:rPr>
                <w:b/>
                <w:bCs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4"/>
              <w:rPr>
                <w:lang w:val="ru-RU"/>
              </w:rPr>
            </w:pPr>
            <w:r w:rsidRPr="00266429">
              <w:rPr>
                <w:b/>
                <w:bCs/>
                <w:lang w:val="ru-RU"/>
              </w:rPr>
              <w:t>В городе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obiektów miejskich;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 miarę poprawnie zadawać proste pytania dotyczące drogi/dojazdu do wybranych obiektów w mieście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udzielać krótkich odpowiedzi na takie pytania;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zrozumieć krótki opis drogi/dojazdu do jakiegoś obiektu;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nazwać środki transportu miejskiego;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tworzyć formy trybu rozkazującego czasowników </w:t>
            </w:r>
            <w:r w:rsidRPr="00266429">
              <w:rPr>
                <w:b/>
                <w:sz w:val="18"/>
                <w:szCs w:val="18"/>
              </w:rPr>
              <w:t>идт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пойт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 xml:space="preserve"> i 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, popełniając nieliczne błędy;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punktów usługowych i podać ich polskie odpowiedniki;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5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31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rozumieć znaczenie słów określających podstawowe czynności związane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z wykonywaniem niektórych usług i podać ich polskie odpowiedniki.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ind w:right="13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nazwać niektóre ważne obiekty miejskie;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zadawać proste pytania dotyczące drogi/dojazdu do wybranych obiektów w mieście i udzielać krótkich odpowiedzi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krótko i w miarę poprawnie opisać drogę do jakiegoś obiektu;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nazwać środki transportu miejskiego;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tworzyć formy trybu rozkazującego czasowników </w:t>
            </w:r>
            <w:r w:rsidRPr="00266429">
              <w:rPr>
                <w:b/>
                <w:sz w:val="18"/>
                <w:szCs w:val="18"/>
              </w:rPr>
              <w:t>идт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пойт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 xml:space="preserve"> i 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krótko opisać swoją drogę do szkoły;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krótko i w miarę poprawnie powiedzieć, gdzie i jak można spędzić wolny czas w mieście;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 nazwać niektóre punkty usługowe;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nazwać niektóre podstawowe czynności związane z wykonywaniem wybranych usług.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75" w:right="48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4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wymienić wiele nazw obiektów miejskich i w miarę poprawnie je zapisać;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zadawać pytania dotyczące drogi/dojazdu do różnych obiektów w mieście </w:t>
            </w:r>
            <w:r w:rsidRPr="00266429">
              <w:rPr>
                <w:sz w:val="18"/>
                <w:szCs w:val="18"/>
              </w:rPr>
              <w:br/>
              <w:t>i udzielać odpowiedzi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poprawnie krótko opisać drogę do jakiegoś obiektu;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</w:pPr>
            <w:r w:rsidRPr="00266429">
              <w:rPr>
                <w:sz w:val="18"/>
                <w:szCs w:val="18"/>
              </w:rPr>
              <w:t xml:space="preserve">poradzić turyście, aby zwrócił się z pytaniem </w:t>
            </w:r>
            <w:r w:rsidRPr="00266429">
              <w:rPr>
                <w:sz w:val="18"/>
                <w:szCs w:val="18"/>
              </w:rPr>
              <w:br/>
              <w:t>o drogę do kogoś innego;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</w:pPr>
            <w:r w:rsidRPr="00266429">
              <w:rPr>
                <w:sz w:val="18"/>
                <w:szCs w:val="18"/>
              </w:rPr>
              <w:t>nazwać środki transportu miejskiego i w miarę poprawnie zapisać ich nazwy;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tworzyć formy trybu rozkazującego czasowników </w:t>
            </w:r>
            <w:r w:rsidRPr="00266429">
              <w:rPr>
                <w:b/>
                <w:sz w:val="18"/>
                <w:szCs w:val="18"/>
              </w:rPr>
              <w:t>идт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пойт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 xml:space="preserve"> </w:t>
            </w:r>
            <w:r w:rsidRPr="00266429">
              <w:rPr>
                <w:sz w:val="18"/>
                <w:szCs w:val="18"/>
              </w:rPr>
              <w:br/>
              <w:t xml:space="preserve">i 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 xml:space="preserve"> i w miarę poprawnie stosować je </w:t>
            </w:r>
            <w:r w:rsidRPr="00266429">
              <w:rPr>
                <w:sz w:val="18"/>
                <w:szCs w:val="18"/>
              </w:rPr>
              <w:br/>
              <w:t xml:space="preserve">w wypowiedziach ustnych oraz pisemnych;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4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w miarę poprawnie szczegółowo opisać swoją drogę do szkoły;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krótko poprawnie powiedzieć, gdzie i jak można spędzić wolny czas w mieście;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4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nazwać wiele punktów usługowych i zapisać w miarę poprawnie ich nazwy;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left="210"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nazwać wiele czynności związanych </w:t>
            </w:r>
            <w:r w:rsidRPr="00266429">
              <w:rPr>
                <w:sz w:val="18"/>
                <w:szCs w:val="18"/>
              </w:rPr>
              <w:br/>
              <w:t>z wykonywaniem różnych usług.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7"/>
              </w:rPr>
              <w:t xml:space="preserve">wymienić wiele nazw obiektów miejskich </w:t>
            </w:r>
            <w:r w:rsidRPr="00266429">
              <w:rPr>
                <w:sz w:val="18"/>
                <w:szCs w:val="17"/>
              </w:rPr>
              <w:br/>
              <w:t>i poprawnie je zapisać;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zadawać szczegółowe pytania dotyczące drogi/dojazdu do różnych obiektów w mieście </w:t>
            </w:r>
            <w:r w:rsidRPr="00266429">
              <w:rPr>
                <w:sz w:val="18"/>
                <w:szCs w:val="18"/>
              </w:rPr>
              <w:br/>
              <w:t>i udzielać wyczerpujących odpowiedzi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szczegółowo opisać drogę do jakiegoś obiektu;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</w:pPr>
            <w:r w:rsidRPr="00266429">
              <w:rPr>
                <w:sz w:val="18"/>
                <w:szCs w:val="18"/>
              </w:rPr>
              <w:t xml:space="preserve">nazwać różne środki transportu miejskiego </w:t>
            </w:r>
            <w:r w:rsidRPr="00266429">
              <w:rPr>
                <w:sz w:val="18"/>
                <w:szCs w:val="18"/>
              </w:rPr>
              <w:br/>
              <w:t>i poprawnie zapisać ich nazwy;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tworzyć formy trybu rozkazującego czasowników </w:t>
            </w:r>
            <w:r w:rsidRPr="00266429">
              <w:rPr>
                <w:b/>
                <w:sz w:val="18"/>
                <w:szCs w:val="18"/>
              </w:rPr>
              <w:t>идт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пойт</w:t>
            </w:r>
            <w:r w:rsidRPr="00266429">
              <w:rPr>
                <w:b/>
                <w:sz w:val="18"/>
                <w:szCs w:val="18"/>
                <w:lang w:val="ru-RU"/>
              </w:rPr>
              <w:t>и</w:t>
            </w:r>
            <w:r w:rsidRPr="00266429">
              <w:rPr>
                <w:sz w:val="18"/>
                <w:szCs w:val="18"/>
              </w:rPr>
              <w:t xml:space="preserve"> i 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</w:t>
            </w:r>
            <w:r w:rsidRPr="00266429">
              <w:rPr>
                <w:b/>
                <w:sz w:val="18"/>
                <w:szCs w:val="18"/>
                <w:lang w:val="ru-RU"/>
              </w:rPr>
              <w:t>е</w:t>
            </w:r>
            <w:r w:rsidRPr="00266429">
              <w:rPr>
                <w:b/>
                <w:sz w:val="18"/>
                <w:szCs w:val="18"/>
              </w:rPr>
              <w:t>хать</w:t>
            </w:r>
            <w:r w:rsidRPr="00266429">
              <w:rPr>
                <w:sz w:val="18"/>
                <w:szCs w:val="18"/>
              </w:rPr>
              <w:t xml:space="preserve">, poprawnie stosować je </w:t>
            </w:r>
            <w:r w:rsidRPr="00266429">
              <w:rPr>
                <w:sz w:val="18"/>
                <w:szCs w:val="18"/>
              </w:rPr>
              <w:br/>
              <w:t xml:space="preserve">w wypowiedziach ustnych oraz pisemnych;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4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szczegółowo opisać swoją drogę do szkoły;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opowiedzieć, gdzie i jak można spędzić wolny czas w mieście;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4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nazwać różnorodne punkty usługowe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>i zapisać poprawnie ich nazwy;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4"/>
              </w:numPr>
              <w:tabs>
                <w:tab w:val="num" w:pos="183"/>
              </w:tabs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nazwać wiele czynności związanych </w:t>
            </w:r>
            <w:r w:rsidRPr="00266429">
              <w:rPr>
                <w:sz w:val="18"/>
                <w:szCs w:val="18"/>
              </w:rPr>
              <w:br/>
              <w:t>z wykonywaniem różnych usług i przeprowadzić krótki dialog w punkcie usługowym.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201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opisać drogę do dowolnego obiektu;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swobodnie posługiwać się formami trybu rozkazującego różnych czasowników dotyczących opisu drogi;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201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sformułować poprawną dłuższą wypowiedź ustną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pisemną na temat sposobu dotarcia do szkoły z różnych punktów miasta charakteryzującą się bogactwem leksykalnym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różnorodnością struktur gramatycznych;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left="210" w:right="198" w:hanging="13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opowiadać o tym, gdzie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jak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można spędzić wolny czas w mieście;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left="210" w:right="198" w:hanging="13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wyrażać i uzasadniać swoje opinie na temat różnych rozrywek w mieście;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3"/>
              </w:numPr>
              <w:tabs>
                <w:tab w:val="left" w:pos="210"/>
              </w:tabs>
              <w:kinsoku w:val="0"/>
              <w:overflowPunct w:val="0"/>
              <w:adjustRightInd w:val="0"/>
              <w:ind w:left="210" w:right="198" w:hanging="13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zainicjować i swobodnie prowadzić rozmowę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>w punktach usługowych różnego typu.</w:t>
            </w:r>
          </w:p>
        </w:tc>
      </w:tr>
    </w:tbl>
    <w:p w:rsidR="002A5E6E" w:rsidRPr="00266429" w:rsidRDefault="002A5E6E" w:rsidP="002A5E6E">
      <w:pPr>
        <w:pStyle w:val="Tekstpodstawowy"/>
        <w:kinsoku w:val="0"/>
        <w:overflowPunct w:val="0"/>
        <w:spacing w:before="11"/>
        <w:ind w:left="0"/>
        <w:rPr>
          <w:rFonts w:ascii="Times New Roman" w:hAnsi="Times New Roman" w:cs="Times New Roman"/>
          <w:sz w:val="5"/>
          <w:szCs w:val="5"/>
        </w:rPr>
      </w:pPr>
    </w:p>
    <w:p w:rsidR="002A5E6E" w:rsidRPr="00266429" w:rsidRDefault="002A5E6E" w:rsidP="002A5E6E">
      <w:pPr>
        <w:pStyle w:val="Tekstpodstawowy"/>
        <w:kinsoku w:val="0"/>
        <w:overflowPunct w:val="0"/>
        <w:spacing w:before="11"/>
        <w:ind w:left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58"/>
        <w:gridCol w:w="2693"/>
        <w:gridCol w:w="2268"/>
        <w:gridCol w:w="2551"/>
        <w:gridCol w:w="2570"/>
        <w:gridCol w:w="2368"/>
      </w:tblGrid>
      <w:tr w:rsidR="002A5E6E" w:rsidRPr="00266429" w:rsidTr="002A5E6E">
        <w:trPr>
          <w:cantSplit/>
          <w:trHeight w:hRule="exact" w:val="297"/>
        </w:trPr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Tytuł rozdziału</w:t>
            </w:r>
          </w:p>
        </w:tc>
        <w:tc>
          <w:tcPr>
            <w:tcW w:w="12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397"/>
        </w:trPr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8953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b/>
                <w:bCs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lang w:val="ru-RU"/>
              </w:rPr>
            </w:pPr>
            <w:r w:rsidRPr="00266429">
              <w:rPr>
                <w:b/>
                <w:bCs/>
                <w:lang w:val="ru-RU"/>
              </w:rPr>
              <w:t>За покупками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rozpoznać nazwy niektórych artykułów spożywczych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przemysłowych;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rozpoznać nazwy niektórych sklepów/działów supermarketu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podawać ich polskie odpowiedniki;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zrozumieć informację o tym, co ktoś musi kupić;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tabs>
                <w:tab w:val="left" w:pos="135"/>
              </w:tabs>
              <w:kinsoku w:val="0"/>
              <w:overflowPunct w:val="0"/>
              <w:adjustRightInd w:val="0"/>
              <w:ind w:right="210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zapytać, ile coś kosztuje i zrozumieć odpowiedzi na takie pytanie;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zrozumieć zaproszenie na wspólne zakupy i w miarę poprawnie zareagować na nie;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poprosić </w:t>
            </w:r>
            <w:r w:rsidRPr="00266429">
              <w:rPr>
                <w:sz w:val="18"/>
                <w:szCs w:val="18"/>
              </w:rPr>
              <w:br/>
              <w:t>o określony towar;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tworzyć formy gramatyczne czasowników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купить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покупать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popełniając nieliczne błędy;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41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 miarę poprawnie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w bardzo prosty sposób powiedzieć, na co</w:t>
            </w:r>
            <w:r w:rsidRPr="00266429">
              <w:rPr>
                <w:rFonts w:ascii="Times New Roman" w:hAnsi="Times New Roman" w:cs="Times New Roman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młodzież wydaje swoje kieszonkowe.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wymienić nazwy niektórych artykułów spożywczych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przemysłowych;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powiedzieć, w jakich sklepach/działach supermarketu można kupić różne artykuły;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powiedzieć, co ktoś musi kupić;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nazwać niektóre rodzaje sklepów;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tabs>
                <w:tab w:val="left" w:pos="135"/>
              </w:tabs>
              <w:kinsoku w:val="0"/>
              <w:overflowPunct w:val="0"/>
              <w:adjustRightInd w:val="0"/>
              <w:ind w:right="210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zapytać, ile coś kosztuje </w:t>
            </w:r>
            <w:r w:rsidRPr="00266429">
              <w:rPr>
                <w:sz w:val="18"/>
                <w:szCs w:val="18"/>
              </w:rPr>
              <w:br/>
              <w:t>i w miarę poprawnie udzielić krótkiej odpowiedzi na takie pytanie;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poprosić o określony towar;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tworzyć formy gramatyczne czasowników </w:t>
            </w:r>
            <w:r w:rsidRPr="00266429">
              <w:rPr>
                <w:b/>
                <w:sz w:val="18"/>
                <w:szCs w:val="18"/>
                <w:lang w:val="ru-RU"/>
              </w:rPr>
              <w:t>купить</w:t>
            </w:r>
            <w:r w:rsidRPr="00266429">
              <w:rPr>
                <w:sz w:val="18"/>
                <w:szCs w:val="18"/>
              </w:rPr>
              <w:t>/</w:t>
            </w:r>
            <w:r w:rsidRPr="00266429">
              <w:rPr>
                <w:b/>
                <w:sz w:val="18"/>
                <w:szCs w:val="18"/>
              </w:rPr>
              <w:t>покупать</w:t>
            </w:r>
            <w:r w:rsidRPr="00266429">
              <w:rPr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prosty sposób powiedzieć, na co młodzież wydaje swoje kieszonkowe.</w:t>
            </w: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19" w:line="262" w:lineRule="auto"/>
              <w:ind w:left="210" w:right="104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wymienić wiele nazw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artykułów spożywczych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przemysłowych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i w miarę poprawnie zapisać ich nazwy;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poprawnie powiedzieć, </w:t>
            </w:r>
            <w:r w:rsidRPr="00266429">
              <w:rPr>
                <w:sz w:val="18"/>
                <w:szCs w:val="18"/>
              </w:rPr>
              <w:br/>
              <w:t>w jakich sklepach/działach supermarketu można kupić różne artykuły;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powiedzieć, co ktoś musi kupić;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tabs>
                <w:tab w:val="left" w:pos="135"/>
              </w:tabs>
              <w:kinsoku w:val="0"/>
              <w:overflowPunct w:val="0"/>
              <w:adjustRightInd w:val="0"/>
              <w:ind w:right="210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zapytać, ile coś kosztuje </w:t>
            </w:r>
            <w:r w:rsidRPr="00266429">
              <w:rPr>
                <w:sz w:val="18"/>
                <w:szCs w:val="18"/>
              </w:rPr>
              <w:br/>
              <w:t xml:space="preserve">i poprawnie udzielić krótkiej odpowiedzi na takie pytanie;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zaproponować wspólne wyjście na zakupy;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2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poprosić o określony towar, </w:t>
            </w:r>
            <w:r w:rsidRPr="00266429">
              <w:rPr>
                <w:sz w:val="18"/>
                <w:szCs w:val="18"/>
              </w:rPr>
              <w:br/>
              <w:t>w miarę poprawnie określając ilość i rodzaj opakowania;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tworzyć i w miarę poprawnie stosować formy gramatyczne czasowników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купить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покупать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zapytać, gdzie jest przymierzalnia;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poinformować o promocji;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left="209" w:right="35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wymienić wiele nazw różnorodnych artykułów spożywczych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przemysłowych oraz poprawnie je zapisać;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poprawnie powiedzieć </w:t>
            </w:r>
            <w:r w:rsidRPr="00266429">
              <w:rPr>
                <w:sz w:val="18"/>
                <w:szCs w:val="18"/>
              </w:rPr>
              <w:br/>
              <w:t>i zapisać, w jakich sklepach/działach supermarketu można kupić różne artykuły;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powiedzieć, co ktoś musi kupić i sporządzić listę zakupów;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tabs>
                <w:tab w:val="left" w:pos="135"/>
              </w:tabs>
              <w:kinsoku w:val="0"/>
              <w:overflowPunct w:val="0"/>
              <w:adjustRightInd w:val="0"/>
              <w:ind w:right="210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zapytać, ile coś kosztuje </w:t>
            </w:r>
            <w:r w:rsidRPr="00266429">
              <w:rPr>
                <w:sz w:val="18"/>
                <w:szCs w:val="18"/>
              </w:rPr>
              <w:br/>
              <w:t xml:space="preserve">i poprawnie udzielić odpowiedzi na takie pytanie;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tabs>
                <w:tab w:val="left" w:pos="135"/>
              </w:tabs>
              <w:kinsoku w:val="0"/>
              <w:overflowPunct w:val="0"/>
              <w:adjustRightInd w:val="0"/>
              <w:ind w:right="210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przeprowadzić dialog </w:t>
            </w:r>
            <w:r w:rsidRPr="00266429">
              <w:rPr>
                <w:sz w:val="18"/>
                <w:szCs w:val="18"/>
              </w:rPr>
              <w:br/>
              <w:t>w rosyjskim sklepie;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zaproponować wspólne wyjście na zakupy oraz wyjaśnić, co należy kupić </w:t>
            </w:r>
            <w:r w:rsidRPr="00266429">
              <w:rPr>
                <w:sz w:val="18"/>
                <w:szCs w:val="18"/>
              </w:rPr>
              <w:br/>
              <w:t>i gdzie;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odpowiedzieć na propozycję wspólnego wyjścia na zakupy;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poprosić o określony towar poprawnie określając ilość </w:t>
            </w:r>
            <w:r w:rsidRPr="00266429">
              <w:rPr>
                <w:sz w:val="18"/>
                <w:szCs w:val="18"/>
              </w:rPr>
              <w:br/>
              <w:t>i rodzaj opakowania;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tworzyć i poprawnie stosować formy gramatyczne czasowników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купить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покупать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poinformować o promocji;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1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301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zrozumieć popularne slogany reklamowe.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201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inicjować a także prowadzić rozmowę dotyczącą zakupów spożywczych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przemysłowych stosując bogate słownictwo oraz różnorodne struktury gramatyczne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201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inicjować i prowadzić różnorodne dialogi, wcielając się zarówno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w rolę klienta, jak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>i pracownika sklepu;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left="210" w:right="198" w:hanging="13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wyrażać i uzasadniać swoje opinie na temat sklepów (w tym internetowych) a także pytać o opinie innych;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59"/>
              </w:numPr>
              <w:tabs>
                <w:tab w:val="left" w:pos="210"/>
              </w:tabs>
              <w:kinsoku w:val="0"/>
              <w:overflowPunct w:val="0"/>
              <w:adjustRightInd w:val="0"/>
              <w:ind w:left="210" w:right="198" w:hanging="136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wyrażać i uzasadniać swoje opinie na temat reklamy a także pytać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o opinie innych; 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ind w:left="210" w:right="198" w:firstLine="0"/>
              <w:rPr>
                <w:rFonts w:ascii="Times New Roman" w:hAnsi="Times New Roman" w:cs="Times New Roman"/>
                <w:sz w:val="18"/>
                <w:szCs w:val="17"/>
              </w:rPr>
            </w:pPr>
          </w:p>
        </w:tc>
      </w:tr>
    </w:tbl>
    <w:p w:rsidR="002A5E6E" w:rsidRPr="00266429" w:rsidRDefault="002A5E6E" w:rsidP="002A5E6E">
      <w:pPr>
        <w:pStyle w:val="Tekstpodstawowy"/>
        <w:kinsoku w:val="0"/>
        <w:overflowPunct w:val="0"/>
        <w:spacing w:before="11"/>
        <w:ind w:left="0"/>
        <w:rPr>
          <w:rFonts w:ascii="Times New Roman" w:hAnsi="Times New Roman" w:cs="Times New Roman"/>
          <w:sz w:val="5"/>
          <w:szCs w:val="5"/>
        </w:rPr>
      </w:pPr>
    </w:p>
    <w:p w:rsidR="002A5E6E" w:rsidRPr="00266429" w:rsidRDefault="002A5E6E" w:rsidP="002A5E6E">
      <w:pPr>
        <w:pStyle w:val="Tekstpodstawowy"/>
        <w:kinsoku w:val="0"/>
        <w:overflowPunct w:val="0"/>
        <w:spacing w:before="11"/>
        <w:ind w:left="0"/>
        <w:rPr>
          <w:rFonts w:ascii="Times New Roman" w:hAnsi="Times New Roman" w:cs="Times New Roman"/>
          <w:sz w:val="5"/>
          <w:szCs w:val="5"/>
        </w:r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99"/>
        <w:gridCol w:w="2552"/>
        <w:gridCol w:w="2268"/>
        <w:gridCol w:w="2551"/>
        <w:gridCol w:w="2570"/>
        <w:gridCol w:w="2368"/>
      </w:tblGrid>
      <w:tr w:rsidR="002A5E6E" w:rsidRPr="00266429" w:rsidTr="002A5E6E">
        <w:trPr>
          <w:cantSplit/>
          <w:trHeight w:hRule="exact" w:val="297"/>
        </w:trPr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Tytuł rozdziału</w:t>
            </w:r>
          </w:p>
        </w:tc>
        <w:tc>
          <w:tcPr>
            <w:tcW w:w="12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429"/>
        </w:trPr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8802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  <w:rPr>
                <w:b/>
                <w:bCs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5"/>
            </w:pPr>
            <w:r w:rsidRPr="00266429">
              <w:rPr>
                <w:b/>
                <w:bCs/>
                <w:lang w:val="ru-RU"/>
              </w:rPr>
              <w:t>Приятного аппетита</w:t>
            </w:r>
            <w:r w:rsidRPr="00266429">
              <w:rPr>
                <w:b/>
                <w:bCs/>
                <w:spacing w:val="-1"/>
              </w:rPr>
              <w:t>!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rozpoznać nazwy niektórych produktów spożywczych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podać ich polskie odpowiedniki;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zrozumieć pytanie o to, co je </w:t>
            </w:r>
            <w:r w:rsidRPr="00266429">
              <w:rPr>
                <w:sz w:val="18"/>
                <w:szCs w:val="18"/>
              </w:rPr>
              <w:br/>
              <w:t>i jak często oraz w prosty sposób odpowiedzieć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 zrozumieć prosty tekst </w:t>
            </w:r>
            <w:r w:rsidRPr="00266429">
              <w:rPr>
                <w:sz w:val="18"/>
                <w:szCs w:val="18"/>
              </w:rPr>
              <w:br/>
              <w:t xml:space="preserve">o upodobaniach kulinarnych </w:t>
            </w:r>
            <w:r w:rsidRPr="00266429">
              <w:rPr>
                <w:sz w:val="18"/>
                <w:szCs w:val="18"/>
              </w:rPr>
              <w:br/>
              <w:t>i nawykach żywieniowych;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nazwać posiłki i niektóre dania;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powiedzieć, gdzie i kiedy </w:t>
            </w:r>
            <w:r w:rsidRPr="00266429">
              <w:rPr>
                <w:sz w:val="18"/>
                <w:szCs w:val="18"/>
              </w:rPr>
              <w:br/>
              <w:t>je śniadanie, obiad i kolację;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61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przeczytać i zrozumieć proste menu restauracji;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poprosić kelnera o pomoc;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61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wymienić kilka popularnych nazw lokali gastronomicznych i dań kuchni rosyjskiej. 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10" w:right="16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nazwy produktów spożywczych;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zapytać rozmówcę, co je </w:t>
            </w:r>
            <w:r w:rsidRPr="00266429">
              <w:rPr>
                <w:sz w:val="18"/>
                <w:szCs w:val="18"/>
              </w:rPr>
              <w:br/>
              <w:t>i jak często oraz odpowiedzieć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krótko powiedzieć o swoich upodobaniach kulinarnych</w:t>
            </w:r>
            <w:r w:rsidRPr="00266429">
              <w:rPr>
                <w:sz w:val="18"/>
                <w:szCs w:val="18"/>
              </w:rPr>
              <w:br/>
              <w:t xml:space="preserve"> i nawykach żywieniowych;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nazwać posiłki i w miarę poprawnie powiedzieć </w:t>
            </w:r>
            <w:r w:rsidRPr="00266429">
              <w:rPr>
                <w:sz w:val="18"/>
                <w:szCs w:val="18"/>
              </w:rPr>
              <w:br/>
              <w:t xml:space="preserve">co je na śniadanie, obiad </w:t>
            </w:r>
            <w:r w:rsidRPr="00266429">
              <w:rPr>
                <w:sz w:val="18"/>
                <w:szCs w:val="18"/>
              </w:rPr>
              <w:br/>
              <w:t>i kolację;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powiedzieć, gdzie i kiedy je śniadanie, obiad </w:t>
            </w:r>
            <w:r w:rsidRPr="00266429">
              <w:rPr>
                <w:sz w:val="18"/>
                <w:szCs w:val="18"/>
              </w:rPr>
              <w:br/>
              <w:t>i kolację;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zamówić dania </w:t>
            </w:r>
            <w:r w:rsidRPr="00266429">
              <w:rPr>
                <w:sz w:val="18"/>
                <w:szCs w:val="18"/>
              </w:rPr>
              <w:br/>
              <w:t>w restauracji;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poprosić kelnera o pomoc;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50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wymienić kilka nazw lokali gastronomicznych </w:t>
            </w:r>
            <w:r w:rsidRPr="00266429">
              <w:rPr>
                <w:sz w:val="18"/>
                <w:szCs w:val="18"/>
              </w:rPr>
              <w:br/>
              <w:t>i dań kuchni rosyjskiej.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9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/>
              <w:contextualSpacing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wymienić wiele nazw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produktów spożywczych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w miarę poprawnie je zapisać;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powiedzieć, co należy jeść codziennie, często, rzadko;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9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zapytać rozmówcę, co je i jak często oraz odpowiedzieć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 krótko powiedzieć o swoich upodobaniach kulinarnych </w:t>
            </w:r>
            <w:r w:rsidRPr="00266429">
              <w:rPr>
                <w:sz w:val="18"/>
                <w:szCs w:val="18"/>
              </w:rPr>
              <w:br/>
              <w:t>i nawykach żywieniowych;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nazwać posiłki i poprawnie powiedzieć co je na śniadanie, obiad i kolację;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powiedzieć, gdzie i kiedy je śniadanie, obiad i kolację oraz w miarę poprawnie wyjaśnić, dlaczego właśnie tam;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zamówić dania w restauracji;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poprosić kelnera o pomoc </w:t>
            </w:r>
            <w:r w:rsidRPr="00266429">
              <w:rPr>
                <w:sz w:val="18"/>
                <w:szCs w:val="18"/>
              </w:rPr>
              <w:br/>
              <w:t>i radę przy wyborze dania;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powiedzieć o swoich upodobaniach kulinarnych </w:t>
            </w:r>
            <w:r w:rsidRPr="00266429">
              <w:rPr>
                <w:sz w:val="18"/>
                <w:szCs w:val="18"/>
              </w:rPr>
              <w:br/>
              <w:t>i nawykach żywieniowych;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nazwać niektóre naczynia;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9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wymienić kilka nazw lokali gastronomicznych i dań kuchni rosyjskiej i w miarę poprawnie wytłumaczyć, czym są </w:t>
            </w:r>
            <w:r w:rsidRPr="00266429">
              <w:rPr>
                <w:b/>
                <w:sz w:val="18"/>
                <w:szCs w:val="18"/>
                <w:lang w:val="ru-RU"/>
              </w:rPr>
              <w:t>пельмени</w:t>
            </w:r>
            <w:r w:rsidRPr="00266429">
              <w:rPr>
                <w:sz w:val="18"/>
                <w:szCs w:val="18"/>
              </w:rPr>
              <w:t xml:space="preserve">, </w:t>
            </w:r>
            <w:r w:rsidRPr="00266429">
              <w:rPr>
                <w:b/>
                <w:sz w:val="18"/>
                <w:szCs w:val="18"/>
                <w:lang w:val="ru-RU"/>
              </w:rPr>
              <w:t>блины</w:t>
            </w:r>
            <w:r w:rsidRPr="00266429">
              <w:rPr>
                <w:sz w:val="18"/>
                <w:szCs w:val="18"/>
              </w:rPr>
              <w:t xml:space="preserve">, </w:t>
            </w:r>
            <w:r w:rsidRPr="00266429">
              <w:rPr>
                <w:b/>
                <w:sz w:val="18"/>
                <w:szCs w:val="18"/>
                <w:lang w:val="ru-RU"/>
              </w:rPr>
              <w:t>пирожки</w:t>
            </w:r>
            <w:r w:rsidRPr="00266429">
              <w:rPr>
                <w:sz w:val="18"/>
                <w:szCs w:val="18"/>
              </w:rPr>
              <w:t xml:space="preserve">, </w:t>
            </w:r>
            <w:r w:rsidRPr="00266429">
              <w:rPr>
                <w:b/>
                <w:sz w:val="18"/>
                <w:szCs w:val="18"/>
                <w:lang w:val="ru-RU"/>
              </w:rPr>
              <w:t>бутерброды</w:t>
            </w:r>
            <w:r w:rsidRPr="00266429">
              <w:rPr>
                <w:sz w:val="18"/>
                <w:szCs w:val="18"/>
              </w:rPr>
              <w:t xml:space="preserve">, </w:t>
            </w:r>
            <w:r w:rsidRPr="00266429">
              <w:rPr>
                <w:b/>
                <w:sz w:val="18"/>
                <w:szCs w:val="18"/>
                <w:lang w:val="ru-RU"/>
              </w:rPr>
              <w:t>сосиски</w:t>
            </w:r>
            <w:r w:rsidRPr="00266429">
              <w:rPr>
                <w:sz w:val="18"/>
                <w:szCs w:val="18"/>
              </w:rPr>
              <w:t>.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sz w:val="17"/>
                <w:szCs w:val="17"/>
              </w:rPr>
            </w:pPr>
            <w:r w:rsidRPr="00266429">
              <w:rPr>
                <w:b/>
                <w:bCs/>
                <w:sz w:val="17"/>
                <w:szCs w:val="17"/>
              </w:rPr>
              <w:t>Uczeń</w:t>
            </w:r>
            <w:r w:rsidRPr="00266429">
              <w:rPr>
                <w:b/>
                <w:bCs/>
                <w:spacing w:val="-12"/>
                <w:sz w:val="17"/>
                <w:szCs w:val="17"/>
              </w:rPr>
              <w:t xml:space="preserve"> </w:t>
            </w:r>
            <w:r w:rsidRPr="00266429">
              <w:rPr>
                <w:b/>
                <w:bCs/>
                <w:sz w:val="17"/>
                <w:szCs w:val="17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 xml:space="preserve">wymienić wiele nazw różnorodnych produktów spożywczych i poprawnie je zapisać;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powiedzieć, co należy jeść codziennie, często, rzadko;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zapytać rozmówcę, co je i jak często oraz szczegółowo odpowiedzieć na takie pytania;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 xml:space="preserve">szczegółowo powiedzieć </w:t>
            </w:r>
            <w:r w:rsidRPr="00266429">
              <w:rPr>
                <w:sz w:val="17"/>
                <w:szCs w:val="17"/>
              </w:rPr>
              <w:br/>
              <w:t>o swoich upodobaniach kulinarnych i nawykach żywieniowych;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nazwać posiłki, powiedzieć co je na śniadanie, obiad i kolację oraz wyjaśnić, dlaczego właśnie to;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powiedzieć, gdzie i kiedy je śniadanie, obiad i kolację oraz wyjaśnić, dlaczego właśnie tam;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 xml:space="preserve">poprawnie powiedzieć </w:t>
            </w:r>
            <w:r w:rsidRPr="00266429">
              <w:rPr>
                <w:sz w:val="17"/>
                <w:szCs w:val="17"/>
              </w:rPr>
              <w:br/>
              <w:t>o swoich upodobaniach kulinarnych i nawykach żywieniowych;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poprawnie nazwać niektóre naczynia;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7"/>
                <w:szCs w:val="17"/>
              </w:rPr>
            </w:pPr>
            <w:r w:rsidRPr="00266429">
              <w:rPr>
                <w:sz w:val="17"/>
                <w:szCs w:val="17"/>
              </w:rPr>
              <w:t>podać przepis na ulubione danie (wymienić składniki i opisać przygotowanie potrawy);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8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7"/>
                <w:szCs w:val="17"/>
              </w:rPr>
              <w:t xml:space="preserve">wymienić kilka nazw lokali gastronomicznych i dań kuchni rosyjskiej i poprawnie wytłumaczyć, czym są </w:t>
            </w:r>
            <w:r w:rsidRPr="00266429">
              <w:rPr>
                <w:b/>
                <w:sz w:val="17"/>
                <w:szCs w:val="17"/>
                <w:lang w:val="ru-RU"/>
              </w:rPr>
              <w:t>пельмени</w:t>
            </w:r>
            <w:r w:rsidRPr="00266429">
              <w:rPr>
                <w:sz w:val="17"/>
                <w:szCs w:val="17"/>
              </w:rPr>
              <w:t xml:space="preserve">, </w:t>
            </w:r>
            <w:r w:rsidRPr="00266429">
              <w:rPr>
                <w:b/>
                <w:sz w:val="17"/>
                <w:szCs w:val="17"/>
                <w:lang w:val="ru-RU"/>
              </w:rPr>
              <w:t>блины</w:t>
            </w:r>
            <w:r w:rsidRPr="00266429">
              <w:rPr>
                <w:sz w:val="17"/>
                <w:szCs w:val="17"/>
              </w:rPr>
              <w:t xml:space="preserve">, </w:t>
            </w:r>
            <w:r w:rsidRPr="00266429">
              <w:rPr>
                <w:b/>
                <w:sz w:val="17"/>
                <w:szCs w:val="17"/>
                <w:lang w:val="ru-RU"/>
              </w:rPr>
              <w:t>пирожки</w:t>
            </w:r>
            <w:r w:rsidRPr="00266429">
              <w:rPr>
                <w:sz w:val="17"/>
                <w:szCs w:val="17"/>
              </w:rPr>
              <w:t xml:space="preserve">, </w:t>
            </w:r>
            <w:r w:rsidRPr="00266429">
              <w:rPr>
                <w:b/>
                <w:sz w:val="17"/>
                <w:szCs w:val="17"/>
                <w:lang w:val="ru-RU"/>
              </w:rPr>
              <w:t>бутерброды</w:t>
            </w:r>
            <w:r w:rsidRPr="00266429">
              <w:rPr>
                <w:sz w:val="17"/>
                <w:szCs w:val="17"/>
              </w:rPr>
              <w:t xml:space="preserve">, </w:t>
            </w:r>
            <w:r w:rsidRPr="00266429">
              <w:rPr>
                <w:b/>
                <w:sz w:val="17"/>
                <w:szCs w:val="17"/>
                <w:lang w:val="ru-RU"/>
              </w:rPr>
              <w:t>сосиски</w:t>
            </w:r>
            <w:r w:rsidRPr="00266429">
              <w:rPr>
                <w:sz w:val="17"/>
                <w:szCs w:val="17"/>
              </w:rPr>
              <w:t>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9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98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inicjować a także prowadzić rozmowę dotyczącą upodobań kulinarnych i nawyków żywieniowych stosując bogate słownictwo oraz różnorodne struktury gramatyczne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wyrazić i trafnie uzasadnić opinię ta temat różnorodnych lokali gastronomicznych;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7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98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posługiwać się słownictwem związanym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z przygotowaniem potraw, podać w formie ustnej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 xml:space="preserve">i pisemnej szczegółowe przepisy kulinarne ulubionych potraw; </w:t>
            </w:r>
          </w:p>
          <w:p w:rsidR="002A5E6E" w:rsidRPr="00266429" w:rsidRDefault="002A5E6E" w:rsidP="00FC396B">
            <w:pPr>
              <w:pStyle w:val="Akapitzlist"/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left="209" w:right="72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A5E6E" w:rsidRPr="00266429" w:rsidRDefault="002A5E6E" w:rsidP="002A5E6E">
      <w:pPr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br w:type="page"/>
      </w:r>
    </w:p>
    <w:tbl>
      <w:tblPr>
        <w:tblW w:w="0" w:type="auto"/>
        <w:tblInd w:w="3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31"/>
        <w:gridCol w:w="2552"/>
        <w:gridCol w:w="2268"/>
        <w:gridCol w:w="2551"/>
        <w:gridCol w:w="2539"/>
        <w:gridCol w:w="2368"/>
      </w:tblGrid>
      <w:tr w:rsidR="002A5E6E" w:rsidRPr="00266429" w:rsidTr="002A5E6E">
        <w:trPr>
          <w:cantSplit/>
          <w:trHeight w:hRule="exact" w:val="397"/>
        </w:trPr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lastRenderedPageBreak/>
              <w:t>Tytuł rozdziału</w:t>
            </w:r>
          </w:p>
        </w:tc>
        <w:tc>
          <w:tcPr>
            <w:tcW w:w="122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397"/>
        </w:trPr>
        <w:tc>
          <w:tcPr>
            <w:tcW w:w="19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8377"/>
        </w:trPr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4"/>
              <w:rPr>
                <w:b/>
                <w:bCs/>
                <w:spacing w:val="-2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74"/>
            </w:pPr>
            <w:r w:rsidRPr="00266429">
              <w:rPr>
                <w:b/>
                <w:bCs/>
                <w:spacing w:val="-2"/>
                <w:lang w:val="ru-RU"/>
              </w:rPr>
              <w:t>Наши любимые праздники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9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6"/>
              </w:numPr>
              <w:tabs>
                <w:tab w:val="left" w:pos="248"/>
                <w:tab w:val="left" w:pos="1949"/>
              </w:tabs>
              <w:kinsoku w:val="0"/>
              <w:overflowPunct w:val="0"/>
              <w:adjustRightInd w:val="0"/>
              <w:ind w:right="27" w:hanging="136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rosyjskich świąt i podać ich polskie odpowiedniki;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zrozumieć pytanie o to, kiedy obchodzone są święta;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złożyć krótkie życzenia z okazji wybranych świąt; 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krótko odpowiadać na proste pytania dotyczące świętowania urodzin;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krótko powiedzieć, o jakim prezencie marzy;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zaprosić na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odmieniać czasowniki I i II koniugacji w czasie teraźniejszym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6"/>
              </w:numPr>
              <w:kinsoku w:val="0"/>
              <w:overflowPunct w:val="0"/>
              <w:adjustRightInd w:val="0"/>
              <w:ind w:right="104" w:hanging="136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wymienić nazwy niektórych zwierząt i roślin. 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10" w:right="196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0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wymienić niektóre rosyjskie święta;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zapytać, kiedy obchodzimy różne święta;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złożyć krótkie życzenia </w:t>
            </w:r>
            <w:r w:rsidRPr="00266429">
              <w:rPr>
                <w:sz w:val="18"/>
                <w:szCs w:val="18"/>
              </w:rPr>
              <w:br/>
              <w:t>z okazji różnych świąt;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 miarę poprawnie krótko powiedzieć, jak obchodzi swoje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powiedzieć, co chciałby otrzymać w prezencie;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zaprosić na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nazwy niektórych zwierząt i roślin;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5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odmieniać czasowniki I i II koniugacji w czasie teraźniejszym. 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10" w:right="546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2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niektóre rosyjskie święta i powiedzieć, kiedy są obchodzone;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zapytać, kiedy obchodzimy różne święta;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złożyć życzenia z okazji różnych świąt;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opisać, jak obchodzi swoje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powiedzieć, co chciałby otrzymać w prezencie </w:t>
            </w:r>
            <w:r w:rsidRPr="00266429">
              <w:rPr>
                <w:sz w:val="18"/>
                <w:szCs w:val="18"/>
              </w:rPr>
              <w:br/>
              <w:t>i o czym marzy;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miarę poprawnie zredagować pisemne zaproszenie na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 miarę poprawnie odpowiedzieć na zaproszenie (przyjąć zaproszenie lub </w:t>
            </w:r>
            <w:r w:rsidRPr="00266429">
              <w:rPr>
                <w:sz w:val="18"/>
                <w:szCs w:val="18"/>
              </w:rPr>
              <w:br/>
              <w:t>je odrzucić);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wymienić nazwy niektórych zwierząt i roślin;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poprawnie odmieniać czasowniki I i II koniugacji w czasie teraźniejszym. </w:t>
            </w:r>
          </w:p>
          <w:p w:rsidR="002A5E6E" w:rsidRPr="00266429" w:rsidRDefault="002A5E6E" w:rsidP="002A5E6E">
            <w:pPr>
              <w:pStyle w:val="Akapitzlist"/>
              <w:tabs>
                <w:tab w:val="left" w:pos="210"/>
              </w:tabs>
              <w:kinsoku w:val="0"/>
              <w:overflowPunct w:val="0"/>
              <w:spacing w:line="262" w:lineRule="auto"/>
              <w:ind w:left="209" w:right="236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5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wiele rosyjskich świąt i powiedzieć, kiedy są obchodzone;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zapytać, kiedy obchodzimy różne święta i udzielić odpowiedzi na takie pytanie;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złożyć życzenia z okazji różnych świąt i zredagować kartkę świąteczną;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powiedzieć, co chciałby otrzymać w prezencie, </w:t>
            </w:r>
            <w:r w:rsidRPr="00266429">
              <w:rPr>
                <w:sz w:val="18"/>
                <w:szCs w:val="18"/>
              </w:rPr>
              <w:br/>
              <w:t>o czym marzy oraz uzasadnić swoje pragnienia;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poprawnie zredagować pisemne zaproszenie na urodziny;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odpowiedzieć na zaproszenie (przyjąć zaproszenie lub je odrzucić);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wymienić nazwy niektórych zwierząt i roślin;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powiedzieć, co można robić, aby chronić przyrodę;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4"/>
              </w:numPr>
              <w:kinsoku w:val="0"/>
              <w:overflowPunct w:val="0"/>
              <w:adjustRightInd w:val="0"/>
              <w:ind w:right="10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bezbłędnie odmieniać czasowniki I i II koniugacji w czasie teraźniejszym. </w:t>
            </w: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line="262" w:lineRule="auto"/>
              <w:ind w:left="209" w:right="27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8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98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opowiadać o rosyjskich tradycjach i obyczajach świątecznych, stosując bogate słownictwo oraz różnorodne struktury gramatyczne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98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złożyć życzenia z okazji różnych świąt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zredagować kartkę świąteczn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>ą charakteryzującą się bogactwem leksykalnym oraz różnorodnością struktur gramatycznych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zredagować zaproszenia na urodziny i inne uroczystości;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3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7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przyjąć lub odrzucić zaproszenie i umotywować, dlaczego; 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3"/>
              </w:numPr>
              <w:kinsoku w:val="0"/>
              <w:overflowPunct w:val="0"/>
              <w:adjustRightInd w:val="0"/>
              <w:spacing w:line="262" w:lineRule="auto"/>
              <w:ind w:right="27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powiedzieć, co można zrobić, aby chronić przyrodę;</w:t>
            </w:r>
          </w:p>
          <w:p w:rsidR="002A5E6E" w:rsidRPr="00266429" w:rsidRDefault="002A5E6E" w:rsidP="00FC396B">
            <w:pPr>
              <w:pStyle w:val="TableParagraph"/>
              <w:kinsoku w:val="0"/>
              <w:overflowPunct w:val="0"/>
              <w:adjustRightInd w:val="0"/>
              <w:spacing w:line="262" w:lineRule="auto"/>
              <w:ind w:left="209" w:right="27"/>
              <w:rPr>
                <w:sz w:val="18"/>
                <w:szCs w:val="18"/>
              </w:rPr>
            </w:pPr>
          </w:p>
        </w:tc>
      </w:tr>
    </w:tbl>
    <w:p w:rsidR="002A5E6E" w:rsidRPr="00266429" w:rsidRDefault="002A5E6E" w:rsidP="002A5E6E">
      <w:pPr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br w:type="page"/>
      </w:r>
    </w:p>
    <w:tbl>
      <w:tblPr>
        <w:tblW w:w="0" w:type="auto"/>
        <w:tblInd w:w="36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10"/>
        <w:gridCol w:w="2826"/>
        <w:gridCol w:w="2368"/>
        <w:gridCol w:w="2368"/>
        <w:gridCol w:w="2368"/>
        <w:gridCol w:w="2368"/>
      </w:tblGrid>
      <w:tr w:rsidR="002A5E6E" w:rsidRPr="00266429" w:rsidTr="002A5E6E">
        <w:trPr>
          <w:cantSplit/>
          <w:trHeight w:hRule="exact" w:val="397"/>
        </w:trPr>
        <w:tc>
          <w:tcPr>
            <w:tcW w:w="1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lastRenderedPageBreak/>
              <w:t>tytuł rozdziału</w:t>
            </w:r>
          </w:p>
        </w:tc>
        <w:tc>
          <w:tcPr>
            <w:tcW w:w="122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397"/>
        </w:trPr>
        <w:tc>
          <w:tcPr>
            <w:tcW w:w="1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cantSplit/>
          <w:trHeight w:hRule="exact" w:val="8714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b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b/>
                <w:lang w:val="ru-RU"/>
              </w:rPr>
            </w:pPr>
            <w:r w:rsidRPr="00266429">
              <w:rPr>
                <w:b/>
                <w:lang w:val="ru-RU"/>
              </w:rPr>
              <w:t>Здоровый образ жизни</w:t>
            </w: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4"/>
              <w:rPr>
                <w:b/>
                <w:sz w:val="17"/>
                <w:szCs w:val="17"/>
                <w:lang w:val="ru-RU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jc w:val="center"/>
              <w:rPr>
                <w:lang w:val="ru-RU"/>
              </w:rPr>
            </w:pP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kinsoku w:val="0"/>
              <w:overflowPunct w:val="0"/>
              <w:ind w:left="1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Uczeń potrafi: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zapytać o samopoczucie;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nazwać lekarzy różnych specjalizacji;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rozpoznać nazwy niektórych chorób;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powiedzieć, co kogo boli i na co kto choruje;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podstawowych lekarstw i środków leczniczych;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rozumieć rady na temat zdrowego trybu życia;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rozróżnić zaimki przeczące typu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никогда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некогда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 miarę poprawnie stosować zaimki przeczące z przyimkiem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bez przyimka typu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ничто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кем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stosować formy trybu rozkazującego;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kilku dyscyplin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obiektów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zapytać, czy ktoś uprawia sport i jaki.</w:t>
            </w: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623"/>
              <w:rPr>
                <w:b/>
                <w:bCs/>
                <w:spacing w:val="-1"/>
                <w:w w:val="90"/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kinsoku w:val="0"/>
              <w:overflowPunct w:val="0"/>
              <w:ind w:left="1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Uczeń potrafi: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zapytać o samopoczucie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w miarę poprawnie odpowiedzieć na takie pytanie;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nazwać lekarzy różnych specjalizacji;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podać nazwy niektórych chorób;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powiedzieć, co kogo boli i na co kto choruje;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podstawowych lekarstw i środków leczniczych;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udzielić kilku rad na temat zdrowego trybu życia;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rozróżnić zaimki przeczące typu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никогда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некогда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 miarę poprawnie stosować zaimki przeczące z przyimkiem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bez przyimka typu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ничто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кем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 miarę poprawnie stosować formy trybu rozkazującego;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dyscyplin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niektórych obiektów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zadać pytanie o rolę sportu w życiu i udzielić na nie odpowiedzi.</w:t>
            </w: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ind w:left="17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5E6E" w:rsidRPr="00266429" w:rsidRDefault="002A5E6E" w:rsidP="002A5E6E">
            <w:pPr>
              <w:kinsoku w:val="0"/>
              <w:overflowPunct w:val="0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716"/>
              <w:rPr>
                <w:b/>
                <w:bCs/>
                <w:spacing w:val="-2"/>
                <w:w w:val="95"/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kinsoku w:val="0"/>
              <w:overflowPunct w:val="0"/>
              <w:ind w:left="1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Uczeń potrafi: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zapytać o samopoczucie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i odpowiedzieć na takie pytanie;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nazwać lekarzy różnych specjalizacji;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podać nazwy niektórych chorób;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powiedzieć, co kogo boli i na co kto choruje;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prowadzić rozmowę o tym, co należy zrobić, gdy komuś coś dolega;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podstawowych lekarstw i środków leczniczych;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udzielić rad na temat zdrowego trybu życia;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prowadzić rozmowę o tym, co należy robić, aby nie chorować;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rozróżnić zaimki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никогда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–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некогда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i prawidłowo ich używać;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poprawnie stosować zaimki przeczące z przyimkiem i bez przyimka typu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ничто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ни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с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266429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кем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poprawnie stosować formy trybu rozkazującego;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dyscyplin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obiektów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zadać pytanie o rolę sportu w życiu i udzielić na nie odpowiedzi</w:t>
            </w:r>
            <w:r w:rsidRPr="0026642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ind w:left="175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spacing w:after="20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jc w:val="center"/>
              <w:rPr>
                <w:b/>
                <w:bCs/>
                <w:spacing w:val="-2"/>
                <w:w w:val="95"/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kinsoku w:val="0"/>
              <w:overflowPunct w:val="0"/>
              <w:ind w:left="10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Uczeń potrafi: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poprawnie zapytać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o samopoczucie i odpowiedzieć na takie pytanie;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nazwać lekarzy różnych specjalizacji i poprawnie te nazwy zapisać;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podać i poprawnie zapisać nazwy niektórych chorób;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powiedzieć, co kogo boli i na co kto choruje;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i poprawnie zapisać nazwy podstawowych lekarstw i środków leczniczych;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udzielić rad na temat zdrowego trybu życia i zredagować wypowiedź pisemną na ten temat, posługując się poprawnymi środkami językowymi;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6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dyscyplin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obiektów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zadać pytanie o rolę sportu w życiu i udzielić na nie odpowiedzi</w:t>
            </w:r>
            <w:r w:rsidRPr="002664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175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zredagować notatkę na temat roli sportu w życiu jego rodziny.</w:t>
            </w: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spacing w:after="200"/>
              <w:ind w:left="33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ind w:left="666"/>
              <w:rPr>
                <w:b/>
                <w:bCs/>
                <w:spacing w:val="-1"/>
                <w:w w:val="85"/>
                <w:sz w:val="18"/>
                <w:szCs w:val="18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E6E" w:rsidRPr="00266429" w:rsidRDefault="002A5E6E" w:rsidP="002A5E6E">
            <w:pPr>
              <w:kinsoku w:val="0"/>
              <w:overflowPunct w:val="0"/>
              <w:ind w:left="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b/>
                <w:sz w:val="18"/>
                <w:szCs w:val="18"/>
              </w:rPr>
              <w:t>Uczeń potrafi:</w:t>
            </w:r>
          </w:p>
          <w:p w:rsidR="0070674F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6" w:hanging="141"/>
              <w:contextualSpacing/>
              <w:rPr>
                <w:rFonts w:ascii="Times New Roman" w:hAnsi="Times New Roman" w:cs="Times New Roman"/>
                <w:b/>
                <w:bCs/>
                <w:spacing w:val="-2"/>
                <w:w w:val="90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swobodnie i płynnie opisać samopoczucie, problemy ze zdrowiem i sposoby leczenia chorób i dolegliwości, posługując się bogatym słownictwem i różnorodnymi strukturami gramatycznymi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6" w:hanging="141"/>
              <w:contextualSpacing/>
              <w:rPr>
                <w:rFonts w:ascii="Times New Roman" w:hAnsi="Times New Roman" w:cs="Times New Roman"/>
                <w:b/>
                <w:bCs/>
                <w:spacing w:val="-2"/>
                <w:w w:val="90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swobodnie i płynnie udzielić rad na temat zdrowego trybu życia i zredagować wypowiedź pisemną na ten temat, charakteryzującą się bogatym słownictwem i różnorodnymi strukturami gramatycznymi, wykraczającymi poza program, a także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przeprowadzić rozmowę na ten temat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6" w:hanging="141"/>
              <w:contextualSpacing/>
              <w:rPr>
                <w:rFonts w:ascii="Times New Roman" w:hAnsi="Times New Roman" w:cs="Times New Roman"/>
                <w:b/>
                <w:bCs/>
                <w:spacing w:val="-2"/>
                <w:w w:val="90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zainicjować i swobodnie poprowadzić rozmowę o tym, co należy robić, aby nie chorować;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8" w:hanging="142"/>
              <w:contextualSpacing/>
              <w:rPr>
                <w:rFonts w:ascii="Times New Roman" w:hAnsi="Times New Roman" w:cs="Times New Roman"/>
                <w:b/>
                <w:bCs/>
                <w:spacing w:val="-2"/>
                <w:w w:val="90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trafnie i swobodnie używać form gramatycznych zaimków przeczących oraz form trybu rozkazującego; 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8" w:hanging="142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nazwy dyscyplin</w:t>
            </w:r>
          </w:p>
          <w:p w:rsidR="002A5E6E" w:rsidRPr="00266429" w:rsidRDefault="002A5E6E" w:rsidP="002A5E6E">
            <w:pPr>
              <w:pStyle w:val="Akapitzlist"/>
              <w:widowControl/>
              <w:kinsoku w:val="0"/>
              <w:overflowPunct w:val="0"/>
              <w:autoSpaceDE/>
              <w:autoSpaceDN/>
              <w:ind w:left="278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 i obiektów sportowych;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8" w:hanging="142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zadać pytanie o rolę sportu w życiu i udzielić na nie odpowiedzi</w:t>
            </w:r>
            <w:r w:rsidRPr="0026642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A5E6E" w:rsidRPr="00266429" w:rsidRDefault="002A5E6E" w:rsidP="004C353A">
            <w:pPr>
              <w:pStyle w:val="Akapitzlist"/>
              <w:widowControl/>
              <w:numPr>
                <w:ilvl w:val="0"/>
                <w:numId w:val="62"/>
              </w:numPr>
              <w:kinsoku w:val="0"/>
              <w:overflowPunct w:val="0"/>
              <w:autoSpaceDE/>
              <w:autoSpaceDN/>
              <w:ind w:left="276" w:hanging="141"/>
              <w:contextualSpacing/>
              <w:rPr>
                <w:rFonts w:ascii="Times New Roman" w:hAnsi="Times New Roman" w:cs="Times New Roman"/>
                <w:b/>
                <w:bCs/>
                <w:spacing w:val="-2"/>
                <w:w w:val="90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zredagować notatkę na temat roli sportu w życiu jego rodziny. </w:t>
            </w:r>
          </w:p>
        </w:tc>
      </w:tr>
    </w:tbl>
    <w:p w:rsidR="002A5E6E" w:rsidRPr="00266429" w:rsidRDefault="002A5E6E" w:rsidP="002A5E6E">
      <w:pPr>
        <w:pStyle w:val="Tekstpodstawowy"/>
        <w:kinsoku w:val="0"/>
        <w:overflowPunct w:val="0"/>
        <w:spacing w:before="11"/>
        <w:ind w:left="0"/>
        <w:rPr>
          <w:rFonts w:ascii="Times New Roman" w:hAnsi="Times New Roman" w:cs="Times New Roman"/>
          <w:sz w:val="5"/>
          <w:szCs w:val="5"/>
        </w:rPr>
      </w:pPr>
    </w:p>
    <w:p w:rsidR="002A5E6E" w:rsidRPr="00266429" w:rsidRDefault="002A5E6E" w:rsidP="002A5E6E">
      <w:pPr>
        <w:rPr>
          <w:rFonts w:ascii="Times New Roman" w:hAnsi="Times New Roman" w:cs="Times New Roman"/>
        </w:rPr>
      </w:pPr>
      <w:r w:rsidRPr="00266429">
        <w:rPr>
          <w:rFonts w:ascii="Times New Roman" w:hAnsi="Times New Roman" w:cs="Times New Roman"/>
        </w:rPr>
        <w:br w:type="page"/>
      </w: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99"/>
        <w:gridCol w:w="2837"/>
        <w:gridCol w:w="2368"/>
        <w:gridCol w:w="2368"/>
        <w:gridCol w:w="2368"/>
        <w:gridCol w:w="2392"/>
      </w:tblGrid>
      <w:tr w:rsidR="002A5E6E" w:rsidRPr="00266429" w:rsidTr="002A5E6E">
        <w:trPr>
          <w:cantSplit/>
          <w:trHeight w:hRule="exact" w:val="397"/>
        </w:trPr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Tytuł rozdziału</w:t>
            </w:r>
          </w:p>
        </w:tc>
        <w:tc>
          <w:tcPr>
            <w:tcW w:w="12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Ocena</w:t>
            </w:r>
          </w:p>
        </w:tc>
      </w:tr>
      <w:tr w:rsidR="002A5E6E" w:rsidRPr="00266429" w:rsidTr="002A5E6E">
        <w:trPr>
          <w:cantSplit/>
          <w:trHeight w:hRule="exact" w:val="397"/>
        </w:trPr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Dopuszczająca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Dostateczna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Dobra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Bardzo dobra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2A5E6E" w:rsidRPr="00266429" w:rsidRDefault="002A5E6E" w:rsidP="002A5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6429">
              <w:rPr>
                <w:rFonts w:ascii="Times New Roman" w:hAnsi="Times New Roman" w:cs="Times New Roman"/>
                <w:b/>
              </w:rPr>
              <w:t>Celująca</w:t>
            </w:r>
          </w:p>
        </w:tc>
      </w:tr>
      <w:tr w:rsidR="002A5E6E" w:rsidRPr="00266429" w:rsidTr="002A5E6E">
        <w:trPr>
          <w:trHeight w:hRule="exact" w:val="6449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198"/>
              <w:rPr>
                <w:b/>
              </w:rPr>
            </w:pP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1"/>
              <w:ind w:left="198"/>
            </w:pPr>
            <w:r w:rsidRPr="00266429">
              <w:rPr>
                <w:b/>
                <w:lang w:val="ru-RU"/>
              </w:rPr>
              <w:t>Это Россия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9"/>
              <w:ind w:left="75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2"/>
              </w:numPr>
              <w:kinsoku w:val="0"/>
              <w:overflowPunct w:val="0"/>
              <w:adjustRightInd w:val="0"/>
              <w:spacing w:line="262" w:lineRule="auto"/>
              <w:ind w:right="14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wskazać na mapie trasę kolei transsyberyjskiej </w:t>
            </w:r>
            <w:r w:rsidRPr="00266429">
              <w:rPr>
                <w:sz w:val="18"/>
                <w:szCs w:val="18"/>
              </w:rPr>
              <w:br/>
              <w:t>i odczytać nazwy najważniejszych miast, przez które ona prowadzi;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2"/>
              </w:numPr>
              <w:kinsoku w:val="0"/>
              <w:overflowPunct w:val="0"/>
              <w:adjustRightInd w:val="0"/>
              <w:spacing w:line="262" w:lineRule="auto"/>
              <w:ind w:right="109"/>
              <w:rPr>
                <w:spacing w:val="28"/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zrozumieć informacje na temat klimatu i stref przyrodniczych Rosji.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2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401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wymienić nazwy kilku najbardziej popularnych świąt w Rosji.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29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1"/>
              </w:numPr>
              <w:kinsoku w:val="0"/>
              <w:overflowPunct w:val="0"/>
              <w:adjustRightInd w:val="0"/>
              <w:spacing w:line="262" w:lineRule="auto"/>
              <w:ind w:right="14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 xml:space="preserve">wskazać na mapie trasę kolei transsyberyjskiej </w:t>
            </w:r>
            <w:r w:rsidRPr="00266429">
              <w:rPr>
                <w:sz w:val="18"/>
                <w:szCs w:val="18"/>
              </w:rPr>
              <w:br/>
              <w:t>i wymienić najważniejsze miasta, przez które ona prowadzi;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1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strefy klimatyczne i przyrodnicze występujące w Rosji;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1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 xml:space="preserve">wymienić nazwy kilku najbardziej popularnych świąt Rosji i podać najważniejsze informacje </w:t>
            </w:r>
            <w:r w:rsidRPr="00266429">
              <w:rPr>
                <w:rFonts w:ascii="Times New Roman" w:hAnsi="Times New Roman" w:cs="Times New Roman"/>
                <w:sz w:val="18"/>
                <w:szCs w:val="18"/>
              </w:rPr>
              <w:br/>
              <w:t>o nich.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1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0"/>
              </w:numPr>
              <w:kinsoku w:val="0"/>
              <w:overflowPunct w:val="0"/>
              <w:adjustRightInd w:val="0"/>
              <w:spacing w:line="262" w:lineRule="auto"/>
              <w:ind w:right="21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wskazać na mapie trasę kolei transsyberyjskiej, podać najważniejsze informacje na jej temat (geograficzne, historyczne, dot. klimatu);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40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strefy klimatyczne i przyrodnicze występujące w Rosji;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40"/>
              </w:numPr>
              <w:kinsoku w:val="0"/>
              <w:overflowPunct w:val="0"/>
              <w:adjustRightInd w:val="0"/>
              <w:spacing w:line="262" w:lineRule="auto"/>
              <w:ind w:right="60"/>
            </w:pPr>
            <w:r w:rsidRPr="00266429">
              <w:rPr>
                <w:sz w:val="18"/>
                <w:szCs w:val="18"/>
              </w:rPr>
              <w:t xml:space="preserve">krótko opowiedzieć </w:t>
            </w:r>
            <w:r w:rsidRPr="00266429">
              <w:rPr>
                <w:sz w:val="18"/>
                <w:szCs w:val="18"/>
              </w:rPr>
              <w:br/>
              <w:t>o tradycjach i obyczajach związanych z popularnymi rosyjskimi świętami.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2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39"/>
              </w:numPr>
              <w:kinsoku w:val="0"/>
              <w:overflowPunct w:val="0"/>
              <w:adjustRightInd w:val="0"/>
              <w:spacing w:line="262" w:lineRule="auto"/>
              <w:ind w:right="21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wskazać na mapie trasę kolei transsyberyjskiej, podać różnorodne  informacje i ciekawostki na jej temat (informacje geograficzne, historyczne, dot. klimatu);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39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strefy klimatyczne i przyrodnicze występujące w Rosji;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39"/>
              </w:numPr>
              <w:kinsoku w:val="0"/>
              <w:overflowPunct w:val="0"/>
              <w:adjustRightInd w:val="0"/>
              <w:spacing w:line="262" w:lineRule="auto"/>
              <w:ind w:right="21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opowiedzieć po polsku o Bajkale na podstawie informacji z podręcznika;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39"/>
              </w:numPr>
              <w:tabs>
                <w:tab w:val="left" w:pos="210"/>
              </w:tabs>
              <w:kinsoku w:val="0"/>
              <w:overflowPunct w:val="0"/>
              <w:adjustRightInd w:val="0"/>
              <w:spacing w:line="262" w:lineRule="auto"/>
              <w:ind w:right="15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szczegółowo opisać tradycje i obyczaje związane z popularnymi rosyjskimi świętami.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E6E" w:rsidRPr="00266429" w:rsidRDefault="002A5E6E" w:rsidP="002A5E6E">
            <w:pPr>
              <w:pStyle w:val="TableParagraph"/>
              <w:kinsoku w:val="0"/>
              <w:overflowPunct w:val="0"/>
              <w:spacing w:before="34"/>
              <w:ind w:left="74"/>
              <w:rPr>
                <w:sz w:val="18"/>
                <w:szCs w:val="18"/>
              </w:rPr>
            </w:pPr>
            <w:r w:rsidRPr="00266429">
              <w:rPr>
                <w:b/>
                <w:bCs/>
                <w:sz w:val="18"/>
                <w:szCs w:val="18"/>
              </w:rPr>
              <w:t>Uczeń</w:t>
            </w:r>
            <w:r w:rsidRPr="00266429">
              <w:rPr>
                <w:b/>
                <w:bCs/>
                <w:spacing w:val="-12"/>
                <w:sz w:val="18"/>
                <w:szCs w:val="18"/>
              </w:rPr>
              <w:t xml:space="preserve"> </w:t>
            </w:r>
            <w:r w:rsidRPr="00266429">
              <w:rPr>
                <w:b/>
                <w:bCs/>
                <w:sz w:val="18"/>
                <w:szCs w:val="18"/>
              </w:rPr>
              <w:t>potrafi: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38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  <w:sz w:val="18"/>
                <w:szCs w:val="18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swobodnie i płynnie opisywać trasę kolei transsyberyjskiej, uwzględniając informacje o najważniejszych miastach, stosując bogate słownictwo oraz różnorodne struktury gramatyczne 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38"/>
              </w:numPr>
              <w:tabs>
                <w:tab w:val="left" w:pos="210"/>
              </w:tabs>
              <w:kinsoku w:val="0"/>
              <w:overflowPunct w:val="0"/>
              <w:adjustRightInd w:val="0"/>
              <w:spacing w:before="19" w:line="262" w:lineRule="auto"/>
              <w:ind w:right="96"/>
              <w:rPr>
                <w:rFonts w:ascii="Times New Roman" w:hAnsi="Times New Roman" w:cs="Times New Roman"/>
              </w:rPr>
            </w:pPr>
            <w:r w:rsidRPr="00266429">
              <w:rPr>
                <w:rFonts w:ascii="Times New Roman" w:hAnsi="Times New Roman" w:cs="Times New Roman"/>
                <w:sz w:val="18"/>
                <w:szCs w:val="18"/>
              </w:rPr>
              <w:t>wymienić strefy klimatyczne i przyrodnicze występujące w Rosji;</w:t>
            </w:r>
          </w:p>
          <w:p w:rsidR="002A5E6E" w:rsidRPr="00266429" w:rsidRDefault="002A5E6E" w:rsidP="004C353A">
            <w:pPr>
              <w:pStyle w:val="TableParagraph"/>
              <w:numPr>
                <w:ilvl w:val="0"/>
                <w:numId w:val="38"/>
              </w:numPr>
              <w:kinsoku w:val="0"/>
              <w:overflowPunct w:val="0"/>
              <w:adjustRightInd w:val="0"/>
              <w:spacing w:line="262" w:lineRule="auto"/>
              <w:ind w:right="214"/>
              <w:rPr>
                <w:sz w:val="18"/>
                <w:szCs w:val="18"/>
              </w:rPr>
            </w:pPr>
            <w:r w:rsidRPr="00266429">
              <w:rPr>
                <w:sz w:val="18"/>
                <w:szCs w:val="18"/>
              </w:rPr>
              <w:t>opowiedzieć płynnie o jeziorze Bajkał  na podstawie informacji z podręcznika;</w:t>
            </w:r>
          </w:p>
          <w:p w:rsidR="002A5E6E" w:rsidRPr="00266429" w:rsidRDefault="002A5E6E" w:rsidP="004C353A">
            <w:pPr>
              <w:pStyle w:val="Akapitzlist"/>
              <w:numPr>
                <w:ilvl w:val="0"/>
                <w:numId w:val="38"/>
              </w:numPr>
              <w:tabs>
                <w:tab w:val="left" w:pos="210"/>
              </w:tabs>
              <w:kinsoku w:val="0"/>
              <w:overflowPunct w:val="0"/>
              <w:adjustRightInd w:val="0"/>
              <w:ind w:right="198"/>
              <w:rPr>
                <w:rFonts w:ascii="Times New Roman" w:hAnsi="Times New Roman" w:cs="Times New Roman"/>
                <w:sz w:val="18"/>
                <w:szCs w:val="17"/>
              </w:rPr>
            </w:pPr>
            <w:r w:rsidRPr="00266429">
              <w:rPr>
                <w:rFonts w:ascii="Times New Roman" w:hAnsi="Times New Roman" w:cs="Times New Roman"/>
                <w:sz w:val="18"/>
                <w:szCs w:val="17"/>
              </w:rPr>
              <w:t xml:space="preserve">płynnie i swobodnie opisać rosyjskie tradycje </w:t>
            </w:r>
            <w:r w:rsidRPr="00266429">
              <w:rPr>
                <w:rFonts w:ascii="Times New Roman" w:hAnsi="Times New Roman" w:cs="Times New Roman"/>
                <w:sz w:val="18"/>
                <w:szCs w:val="17"/>
              </w:rPr>
              <w:br/>
              <w:t>i obyczaje świąteczne, porównać je z polskimi.</w:t>
            </w:r>
          </w:p>
          <w:p w:rsidR="002A5E6E" w:rsidRPr="00266429" w:rsidRDefault="002A5E6E" w:rsidP="002A5E6E">
            <w:pPr>
              <w:pStyle w:val="TableParagraph"/>
              <w:kinsoku w:val="0"/>
              <w:overflowPunct w:val="0"/>
              <w:spacing w:line="262" w:lineRule="auto"/>
              <w:ind w:left="209" w:right="27"/>
              <w:rPr>
                <w:sz w:val="18"/>
                <w:szCs w:val="18"/>
              </w:rPr>
            </w:pPr>
          </w:p>
        </w:tc>
      </w:tr>
    </w:tbl>
    <w:p w:rsidR="00AD4B75" w:rsidRPr="00C66F51" w:rsidRDefault="00C66F51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66F51">
        <w:rPr>
          <w:rFonts w:ascii="Times New Roman" w:hAnsi="Times New Roman" w:cs="Times New Roman"/>
          <w:sz w:val="16"/>
          <w:szCs w:val="16"/>
        </w:rPr>
        <w:t>opracowała A.Puchalska-Bala</w:t>
      </w:r>
    </w:p>
    <w:sectPr w:rsidR="00AD4B75" w:rsidRPr="00C66F51" w:rsidSect="00B939DA">
      <w:type w:val="continuous"/>
      <w:pgSz w:w="16160" w:h="11640" w:orient="landscape"/>
      <w:pgMar w:top="820" w:right="740" w:bottom="280" w:left="96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C4A" w:rsidRDefault="00814C4A" w:rsidP="00514F12">
      <w:pPr>
        <w:spacing w:after="0" w:line="240" w:lineRule="auto"/>
      </w:pPr>
      <w:r>
        <w:separator/>
      </w:r>
    </w:p>
  </w:endnote>
  <w:endnote w:type="continuationSeparator" w:id="1">
    <w:p w:rsidR="00814C4A" w:rsidRDefault="00814C4A" w:rsidP="0051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C4A" w:rsidRDefault="00814C4A" w:rsidP="00514F12">
      <w:pPr>
        <w:spacing w:after="0" w:line="240" w:lineRule="auto"/>
      </w:pPr>
      <w:r>
        <w:separator/>
      </w:r>
    </w:p>
  </w:footnote>
  <w:footnote w:type="continuationSeparator" w:id="1">
    <w:p w:rsidR="00814C4A" w:rsidRDefault="00814C4A" w:rsidP="00514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Arial" w:hAnsi="Arial"/>
        <w:b/>
        <w:color w:val="00389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404"/>
    <w:multiLevelType w:val="multilevel"/>
    <w:tmpl w:val="00000887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2">
    <w:nsid w:val="00000405"/>
    <w:multiLevelType w:val="multilevel"/>
    <w:tmpl w:val="00000888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3">
    <w:nsid w:val="00000408"/>
    <w:multiLevelType w:val="multilevel"/>
    <w:tmpl w:val="0000088B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4">
    <w:nsid w:val="0000040E"/>
    <w:multiLevelType w:val="multilevel"/>
    <w:tmpl w:val="00000891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3" w:hanging="135"/>
      </w:pPr>
    </w:lvl>
    <w:lvl w:ilvl="2">
      <w:numFmt w:val="bullet"/>
      <w:lvlText w:val="•"/>
      <w:lvlJc w:val="left"/>
      <w:pPr>
        <w:ind w:left="531" w:hanging="135"/>
      </w:pPr>
    </w:lvl>
    <w:lvl w:ilvl="3">
      <w:numFmt w:val="bullet"/>
      <w:lvlText w:val="•"/>
      <w:lvlJc w:val="left"/>
      <w:pPr>
        <w:ind w:left="759" w:hanging="135"/>
      </w:pPr>
    </w:lvl>
    <w:lvl w:ilvl="4">
      <w:numFmt w:val="bullet"/>
      <w:lvlText w:val="•"/>
      <w:lvlJc w:val="left"/>
      <w:pPr>
        <w:ind w:left="988" w:hanging="135"/>
      </w:pPr>
    </w:lvl>
    <w:lvl w:ilvl="5">
      <w:numFmt w:val="bullet"/>
      <w:lvlText w:val="•"/>
      <w:lvlJc w:val="left"/>
      <w:pPr>
        <w:ind w:left="1216" w:hanging="135"/>
      </w:pPr>
    </w:lvl>
    <w:lvl w:ilvl="6">
      <w:numFmt w:val="bullet"/>
      <w:lvlText w:val="•"/>
      <w:lvlJc w:val="left"/>
      <w:pPr>
        <w:ind w:left="1444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5">
    <w:nsid w:val="0000040F"/>
    <w:multiLevelType w:val="multilevel"/>
    <w:tmpl w:val="00000892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6">
    <w:nsid w:val="00000410"/>
    <w:multiLevelType w:val="multilevel"/>
    <w:tmpl w:val="00000893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209" w:hanging="135"/>
      </w:pPr>
    </w:lvl>
    <w:lvl w:ilvl="2">
      <w:numFmt w:val="bullet"/>
      <w:lvlText w:val="•"/>
      <w:lvlJc w:val="left"/>
      <w:pPr>
        <w:ind w:left="448" w:hanging="135"/>
      </w:pPr>
    </w:lvl>
    <w:lvl w:ilvl="3">
      <w:numFmt w:val="bullet"/>
      <w:lvlText w:val="•"/>
      <w:lvlJc w:val="left"/>
      <w:pPr>
        <w:ind w:left="687" w:hanging="135"/>
      </w:pPr>
    </w:lvl>
    <w:lvl w:ilvl="4">
      <w:numFmt w:val="bullet"/>
      <w:lvlText w:val="•"/>
      <w:lvlJc w:val="left"/>
      <w:pPr>
        <w:ind w:left="926" w:hanging="135"/>
      </w:pPr>
    </w:lvl>
    <w:lvl w:ilvl="5">
      <w:numFmt w:val="bullet"/>
      <w:lvlText w:val="•"/>
      <w:lvlJc w:val="left"/>
      <w:pPr>
        <w:ind w:left="1164" w:hanging="135"/>
      </w:pPr>
    </w:lvl>
    <w:lvl w:ilvl="6">
      <w:numFmt w:val="bullet"/>
      <w:lvlText w:val="•"/>
      <w:lvlJc w:val="left"/>
      <w:pPr>
        <w:ind w:left="1403" w:hanging="135"/>
      </w:pPr>
    </w:lvl>
    <w:lvl w:ilvl="7">
      <w:numFmt w:val="bullet"/>
      <w:lvlText w:val="•"/>
      <w:lvlJc w:val="left"/>
      <w:pPr>
        <w:ind w:left="1642" w:hanging="135"/>
      </w:pPr>
    </w:lvl>
    <w:lvl w:ilvl="8">
      <w:numFmt w:val="bullet"/>
      <w:lvlText w:val="•"/>
      <w:lvlJc w:val="left"/>
      <w:pPr>
        <w:ind w:left="1880" w:hanging="135"/>
      </w:pPr>
    </w:lvl>
  </w:abstractNum>
  <w:abstractNum w:abstractNumId="7">
    <w:nsid w:val="00000415"/>
    <w:multiLevelType w:val="multilevel"/>
    <w:tmpl w:val="00000898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8">
    <w:nsid w:val="00000419"/>
    <w:multiLevelType w:val="multilevel"/>
    <w:tmpl w:val="0000089C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9">
    <w:nsid w:val="0000041A"/>
    <w:multiLevelType w:val="multilevel"/>
    <w:tmpl w:val="97F061C6"/>
    <w:lvl w:ilvl="0">
      <w:start w:val="1"/>
      <w:numFmt w:val="bullet"/>
      <w:lvlText w:val=""/>
      <w:lvlJc w:val="left"/>
      <w:pPr>
        <w:ind w:left="209" w:hanging="135"/>
      </w:pPr>
      <w:rPr>
        <w:rFonts w:ascii="Symbol" w:hAnsi="Symbol" w:hint="default"/>
        <w:b w:val="0"/>
        <w:sz w:val="18"/>
      </w:rPr>
    </w:lvl>
    <w:lvl w:ilvl="1">
      <w:numFmt w:val="bullet"/>
      <w:lvlText w:val="•"/>
      <w:lvlJc w:val="left"/>
      <w:pPr>
        <w:ind w:left="209" w:hanging="135"/>
      </w:pPr>
    </w:lvl>
    <w:lvl w:ilvl="2">
      <w:numFmt w:val="bullet"/>
      <w:lvlText w:val="•"/>
      <w:lvlJc w:val="left"/>
      <w:pPr>
        <w:ind w:left="448" w:hanging="135"/>
      </w:pPr>
    </w:lvl>
    <w:lvl w:ilvl="3">
      <w:numFmt w:val="bullet"/>
      <w:lvlText w:val="•"/>
      <w:lvlJc w:val="left"/>
      <w:pPr>
        <w:ind w:left="687" w:hanging="135"/>
      </w:pPr>
    </w:lvl>
    <w:lvl w:ilvl="4">
      <w:numFmt w:val="bullet"/>
      <w:lvlText w:val="•"/>
      <w:lvlJc w:val="left"/>
      <w:pPr>
        <w:ind w:left="926" w:hanging="135"/>
      </w:pPr>
    </w:lvl>
    <w:lvl w:ilvl="5">
      <w:numFmt w:val="bullet"/>
      <w:lvlText w:val="•"/>
      <w:lvlJc w:val="left"/>
      <w:pPr>
        <w:ind w:left="1164" w:hanging="135"/>
      </w:pPr>
    </w:lvl>
    <w:lvl w:ilvl="6">
      <w:numFmt w:val="bullet"/>
      <w:lvlText w:val="•"/>
      <w:lvlJc w:val="left"/>
      <w:pPr>
        <w:ind w:left="1403" w:hanging="135"/>
      </w:pPr>
    </w:lvl>
    <w:lvl w:ilvl="7">
      <w:numFmt w:val="bullet"/>
      <w:lvlText w:val="•"/>
      <w:lvlJc w:val="left"/>
      <w:pPr>
        <w:ind w:left="1642" w:hanging="135"/>
      </w:pPr>
    </w:lvl>
    <w:lvl w:ilvl="8">
      <w:numFmt w:val="bullet"/>
      <w:lvlText w:val="•"/>
      <w:lvlJc w:val="left"/>
      <w:pPr>
        <w:ind w:left="1880" w:hanging="135"/>
      </w:pPr>
    </w:lvl>
  </w:abstractNum>
  <w:abstractNum w:abstractNumId="10">
    <w:nsid w:val="0000041E"/>
    <w:multiLevelType w:val="multilevel"/>
    <w:tmpl w:val="000008A1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11">
    <w:nsid w:val="0000041F"/>
    <w:multiLevelType w:val="multilevel"/>
    <w:tmpl w:val="000008A2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12">
    <w:nsid w:val="00000425"/>
    <w:multiLevelType w:val="multilevel"/>
    <w:tmpl w:val="000008A8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13">
    <w:nsid w:val="00000426"/>
    <w:multiLevelType w:val="multilevel"/>
    <w:tmpl w:val="000008A9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305" w:hanging="135"/>
      </w:pPr>
    </w:lvl>
    <w:lvl w:ilvl="3">
      <w:numFmt w:val="bullet"/>
      <w:lvlText w:val="•"/>
      <w:lvlJc w:val="left"/>
      <w:pPr>
        <w:ind w:left="561" w:hanging="135"/>
      </w:pPr>
    </w:lvl>
    <w:lvl w:ilvl="4">
      <w:numFmt w:val="bullet"/>
      <w:lvlText w:val="•"/>
      <w:lvlJc w:val="left"/>
      <w:pPr>
        <w:ind w:left="818" w:hanging="135"/>
      </w:pPr>
    </w:lvl>
    <w:lvl w:ilvl="5">
      <w:numFmt w:val="bullet"/>
      <w:lvlText w:val="•"/>
      <w:lvlJc w:val="left"/>
      <w:pPr>
        <w:ind w:left="1074" w:hanging="135"/>
      </w:pPr>
    </w:lvl>
    <w:lvl w:ilvl="6">
      <w:numFmt w:val="bullet"/>
      <w:lvlText w:val="•"/>
      <w:lvlJc w:val="left"/>
      <w:pPr>
        <w:ind w:left="1331" w:hanging="135"/>
      </w:pPr>
    </w:lvl>
    <w:lvl w:ilvl="7">
      <w:numFmt w:val="bullet"/>
      <w:lvlText w:val="•"/>
      <w:lvlJc w:val="left"/>
      <w:pPr>
        <w:ind w:left="1588" w:hanging="135"/>
      </w:pPr>
    </w:lvl>
    <w:lvl w:ilvl="8">
      <w:numFmt w:val="bullet"/>
      <w:lvlText w:val="•"/>
      <w:lvlJc w:val="left"/>
      <w:pPr>
        <w:ind w:left="1844" w:hanging="135"/>
      </w:pPr>
    </w:lvl>
  </w:abstractNum>
  <w:abstractNum w:abstractNumId="14">
    <w:nsid w:val="00000427"/>
    <w:multiLevelType w:val="multilevel"/>
    <w:tmpl w:val="000008AA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15">
    <w:nsid w:val="00000428"/>
    <w:multiLevelType w:val="multilevel"/>
    <w:tmpl w:val="000008AB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16">
    <w:nsid w:val="00000429"/>
    <w:multiLevelType w:val="multilevel"/>
    <w:tmpl w:val="000008AC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17">
    <w:nsid w:val="0000042A"/>
    <w:multiLevelType w:val="multilevel"/>
    <w:tmpl w:val="000008AD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18">
    <w:nsid w:val="0000042C"/>
    <w:multiLevelType w:val="multilevel"/>
    <w:tmpl w:val="000008AF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297" w:hanging="135"/>
      </w:pPr>
    </w:lvl>
    <w:lvl w:ilvl="2">
      <w:numFmt w:val="bullet"/>
      <w:lvlText w:val="•"/>
      <w:lvlJc w:val="left"/>
      <w:pPr>
        <w:ind w:left="305" w:hanging="135"/>
      </w:pPr>
    </w:lvl>
    <w:lvl w:ilvl="3">
      <w:numFmt w:val="bullet"/>
      <w:lvlText w:val="•"/>
      <w:lvlJc w:val="left"/>
      <w:pPr>
        <w:ind w:left="561" w:hanging="135"/>
      </w:pPr>
    </w:lvl>
    <w:lvl w:ilvl="4">
      <w:numFmt w:val="bullet"/>
      <w:lvlText w:val="•"/>
      <w:lvlJc w:val="left"/>
      <w:pPr>
        <w:ind w:left="818" w:hanging="135"/>
      </w:pPr>
    </w:lvl>
    <w:lvl w:ilvl="5">
      <w:numFmt w:val="bullet"/>
      <w:lvlText w:val="•"/>
      <w:lvlJc w:val="left"/>
      <w:pPr>
        <w:ind w:left="1074" w:hanging="135"/>
      </w:pPr>
    </w:lvl>
    <w:lvl w:ilvl="6">
      <w:numFmt w:val="bullet"/>
      <w:lvlText w:val="•"/>
      <w:lvlJc w:val="left"/>
      <w:pPr>
        <w:ind w:left="1331" w:hanging="135"/>
      </w:pPr>
    </w:lvl>
    <w:lvl w:ilvl="7">
      <w:numFmt w:val="bullet"/>
      <w:lvlText w:val="•"/>
      <w:lvlJc w:val="left"/>
      <w:pPr>
        <w:ind w:left="1588" w:hanging="135"/>
      </w:pPr>
    </w:lvl>
    <w:lvl w:ilvl="8">
      <w:numFmt w:val="bullet"/>
      <w:lvlText w:val="•"/>
      <w:lvlJc w:val="left"/>
      <w:pPr>
        <w:ind w:left="1844" w:hanging="135"/>
      </w:pPr>
    </w:lvl>
  </w:abstractNum>
  <w:abstractNum w:abstractNumId="19">
    <w:nsid w:val="0000042D"/>
    <w:multiLevelType w:val="multilevel"/>
    <w:tmpl w:val="000008B0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4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20">
    <w:nsid w:val="0000042E"/>
    <w:multiLevelType w:val="multilevel"/>
    <w:tmpl w:val="000008B1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21">
    <w:nsid w:val="0000042F"/>
    <w:multiLevelType w:val="multilevel"/>
    <w:tmpl w:val="000008B2"/>
    <w:lvl w:ilvl="0">
      <w:numFmt w:val="bullet"/>
      <w:lvlText w:val="–"/>
      <w:lvlJc w:val="left"/>
      <w:pPr>
        <w:ind w:left="210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305" w:hanging="135"/>
      </w:pPr>
    </w:lvl>
    <w:lvl w:ilvl="2">
      <w:numFmt w:val="bullet"/>
      <w:lvlText w:val="•"/>
      <w:lvlJc w:val="left"/>
      <w:pPr>
        <w:ind w:left="533" w:hanging="135"/>
      </w:pPr>
    </w:lvl>
    <w:lvl w:ilvl="3">
      <w:numFmt w:val="bullet"/>
      <w:lvlText w:val="•"/>
      <w:lvlJc w:val="left"/>
      <w:pPr>
        <w:ind w:left="761" w:hanging="135"/>
      </w:pPr>
    </w:lvl>
    <w:lvl w:ilvl="4">
      <w:numFmt w:val="bullet"/>
      <w:lvlText w:val="•"/>
      <w:lvlJc w:val="left"/>
      <w:pPr>
        <w:ind w:left="989" w:hanging="135"/>
      </w:pPr>
    </w:lvl>
    <w:lvl w:ilvl="5">
      <w:numFmt w:val="bullet"/>
      <w:lvlText w:val="•"/>
      <w:lvlJc w:val="left"/>
      <w:pPr>
        <w:ind w:left="1217" w:hanging="135"/>
      </w:pPr>
    </w:lvl>
    <w:lvl w:ilvl="6">
      <w:numFmt w:val="bullet"/>
      <w:lvlText w:val="•"/>
      <w:lvlJc w:val="left"/>
      <w:pPr>
        <w:ind w:left="1445" w:hanging="135"/>
      </w:pPr>
    </w:lvl>
    <w:lvl w:ilvl="7">
      <w:numFmt w:val="bullet"/>
      <w:lvlText w:val="•"/>
      <w:lvlJc w:val="left"/>
      <w:pPr>
        <w:ind w:left="1673" w:hanging="135"/>
      </w:pPr>
    </w:lvl>
    <w:lvl w:ilvl="8">
      <w:numFmt w:val="bullet"/>
      <w:lvlText w:val="•"/>
      <w:lvlJc w:val="left"/>
      <w:pPr>
        <w:ind w:left="1901" w:hanging="135"/>
      </w:pPr>
    </w:lvl>
  </w:abstractNum>
  <w:abstractNum w:abstractNumId="22">
    <w:nsid w:val="00000430"/>
    <w:multiLevelType w:val="multilevel"/>
    <w:tmpl w:val="000008B3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23">
    <w:nsid w:val="00000431"/>
    <w:multiLevelType w:val="multilevel"/>
    <w:tmpl w:val="000008B4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209" w:hanging="135"/>
      </w:pPr>
    </w:lvl>
    <w:lvl w:ilvl="2">
      <w:numFmt w:val="bullet"/>
      <w:lvlText w:val="•"/>
      <w:lvlJc w:val="left"/>
      <w:pPr>
        <w:ind w:left="448" w:hanging="135"/>
      </w:pPr>
    </w:lvl>
    <w:lvl w:ilvl="3">
      <w:numFmt w:val="bullet"/>
      <w:lvlText w:val="•"/>
      <w:lvlJc w:val="left"/>
      <w:pPr>
        <w:ind w:left="687" w:hanging="135"/>
      </w:pPr>
    </w:lvl>
    <w:lvl w:ilvl="4">
      <w:numFmt w:val="bullet"/>
      <w:lvlText w:val="•"/>
      <w:lvlJc w:val="left"/>
      <w:pPr>
        <w:ind w:left="926" w:hanging="135"/>
      </w:pPr>
    </w:lvl>
    <w:lvl w:ilvl="5">
      <w:numFmt w:val="bullet"/>
      <w:lvlText w:val="•"/>
      <w:lvlJc w:val="left"/>
      <w:pPr>
        <w:ind w:left="1164" w:hanging="135"/>
      </w:pPr>
    </w:lvl>
    <w:lvl w:ilvl="6">
      <w:numFmt w:val="bullet"/>
      <w:lvlText w:val="•"/>
      <w:lvlJc w:val="left"/>
      <w:pPr>
        <w:ind w:left="1403" w:hanging="135"/>
      </w:pPr>
    </w:lvl>
    <w:lvl w:ilvl="7">
      <w:numFmt w:val="bullet"/>
      <w:lvlText w:val="•"/>
      <w:lvlJc w:val="left"/>
      <w:pPr>
        <w:ind w:left="1642" w:hanging="135"/>
      </w:pPr>
    </w:lvl>
    <w:lvl w:ilvl="8">
      <w:numFmt w:val="bullet"/>
      <w:lvlText w:val="•"/>
      <w:lvlJc w:val="left"/>
      <w:pPr>
        <w:ind w:left="1880" w:hanging="135"/>
      </w:pPr>
    </w:lvl>
  </w:abstractNum>
  <w:abstractNum w:abstractNumId="24">
    <w:nsid w:val="00000432"/>
    <w:multiLevelType w:val="multilevel"/>
    <w:tmpl w:val="000008B5"/>
    <w:lvl w:ilvl="0">
      <w:numFmt w:val="bullet"/>
      <w:lvlText w:val="–"/>
      <w:lvlJc w:val="left"/>
      <w:pPr>
        <w:ind w:left="209" w:hanging="135"/>
      </w:pPr>
      <w:rPr>
        <w:rFonts w:ascii="Times New Roman" w:hAnsi="Times New Roman"/>
        <w:b w:val="0"/>
        <w:sz w:val="18"/>
      </w:rPr>
    </w:lvl>
    <w:lvl w:ilvl="1">
      <w:numFmt w:val="bullet"/>
      <w:lvlText w:val="•"/>
      <w:lvlJc w:val="left"/>
      <w:pPr>
        <w:ind w:left="424" w:hanging="135"/>
      </w:pPr>
    </w:lvl>
    <w:lvl w:ilvl="2">
      <w:numFmt w:val="bullet"/>
      <w:lvlText w:val="•"/>
      <w:lvlJc w:val="left"/>
      <w:pPr>
        <w:ind w:left="639" w:hanging="135"/>
      </w:pPr>
    </w:lvl>
    <w:lvl w:ilvl="3">
      <w:numFmt w:val="bullet"/>
      <w:lvlText w:val="•"/>
      <w:lvlJc w:val="left"/>
      <w:pPr>
        <w:ind w:left="854" w:hanging="135"/>
      </w:pPr>
    </w:lvl>
    <w:lvl w:ilvl="4">
      <w:numFmt w:val="bullet"/>
      <w:lvlText w:val="•"/>
      <w:lvlJc w:val="left"/>
      <w:pPr>
        <w:ind w:left="1069" w:hanging="135"/>
      </w:pPr>
    </w:lvl>
    <w:lvl w:ilvl="5">
      <w:numFmt w:val="bullet"/>
      <w:lvlText w:val="•"/>
      <w:lvlJc w:val="left"/>
      <w:pPr>
        <w:ind w:left="1284" w:hanging="135"/>
      </w:pPr>
    </w:lvl>
    <w:lvl w:ilvl="6">
      <w:numFmt w:val="bullet"/>
      <w:lvlText w:val="•"/>
      <w:lvlJc w:val="left"/>
      <w:pPr>
        <w:ind w:left="1498" w:hanging="135"/>
      </w:pPr>
    </w:lvl>
    <w:lvl w:ilvl="7">
      <w:numFmt w:val="bullet"/>
      <w:lvlText w:val="•"/>
      <w:lvlJc w:val="left"/>
      <w:pPr>
        <w:ind w:left="1713" w:hanging="135"/>
      </w:pPr>
    </w:lvl>
    <w:lvl w:ilvl="8">
      <w:numFmt w:val="bullet"/>
      <w:lvlText w:val="•"/>
      <w:lvlJc w:val="left"/>
      <w:pPr>
        <w:ind w:left="1928" w:hanging="135"/>
      </w:pPr>
    </w:lvl>
  </w:abstractNum>
  <w:abstractNum w:abstractNumId="25">
    <w:nsid w:val="00C83297"/>
    <w:multiLevelType w:val="hybridMultilevel"/>
    <w:tmpl w:val="15BE882E"/>
    <w:lvl w:ilvl="0" w:tplc="F05CB186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CEF8910C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E06AC82A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750A8188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D19AA764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20968390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C5F25E16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EC16AD56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2DA8DF2C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26">
    <w:nsid w:val="0419724E"/>
    <w:multiLevelType w:val="hybridMultilevel"/>
    <w:tmpl w:val="148C8BA4"/>
    <w:lvl w:ilvl="0" w:tplc="BFEEB4DE">
      <w:start w:val="1"/>
      <w:numFmt w:val="bullet"/>
      <w:lvlText w:val=""/>
      <w:lvlJc w:val="left"/>
      <w:pPr>
        <w:ind w:left="753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>
    <w:nsid w:val="072839C8"/>
    <w:multiLevelType w:val="hybridMultilevel"/>
    <w:tmpl w:val="C972C3A4"/>
    <w:lvl w:ilvl="0" w:tplc="0EBCB18E">
      <w:numFmt w:val="bullet"/>
      <w:lvlText w:val="–"/>
      <w:lvlJc w:val="left"/>
      <w:pPr>
        <w:ind w:left="21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29201EDC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28A464AE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D96E0E74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C3F65D92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1A2ECD7E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031244F8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48569462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E3023F68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28">
    <w:nsid w:val="0F167CE5"/>
    <w:multiLevelType w:val="hybridMultilevel"/>
    <w:tmpl w:val="6310C900"/>
    <w:lvl w:ilvl="0" w:tplc="B3E0348A">
      <w:numFmt w:val="bullet"/>
      <w:lvlText w:val="–"/>
      <w:lvlJc w:val="left"/>
      <w:pPr>
        <w:ind w:left="2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DBCF64A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39FAAF0A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BABC2DD4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652A8D7A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F60A80BA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03A62F98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34F4EEA2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64C0952A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29">
    <w:nsid w:val="1C547EFF"/>
    <w:multiLevelType w:val="hybridMultilevel"/>
    <w:tmpl w:val="B1988CB8"/>
    <w:lvl w:ilvl="0" w:tplc="F9A6FC6A">
      <w:numFmt w:val="bullet"/>
      <w:lvlText w:val="–"/>
      <w:lvlJc w:val="left"/>
      <w:pPr>
        <w:ind w:left="21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1430C4EA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F7EE105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F39AFEC4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6E0AFCFE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5046F97C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BBAA1A6A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D5409372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F03844D6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30">
    <w:nsid w:val="1C743E70"/>
    <w:multiLevelType w:val="hybridMultilevel"/>
    <w:tmpl w:val="1F2AD2AA"/>
    <w:lvl w:ilvl="0" w:tplc="6AE40B08">
      <w:numFmt w:val="bullet"/>
      <w:lvlText w:val="–"/>
      <w:lvlJc w:val="left"/>
      <w:pPr>
        <w:ind w:left="2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8594FAF4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FA148F1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D5AE1988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B68A619E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83642FF4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F906E1A4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F398C6C4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FC5AADBE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31">
    <w:nsid w:val="1C7A1AA8"/>
    <w:multiLevelType w:val="hybridMultilevel"/>
    <w:tmpl w:val="96969352"/>
    <w:lvl w:ilvl="0" w:tplc="15CEFCE2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F992E944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73F64652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24ECF546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2E1C4968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A39C1CEC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DDFA4C52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4E160DEE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B6DA5ED2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32">
    <w:nsid w:val="1F763B09"/>
    <w:multiLevelType w:val="hybridMultilevel"/>
    <w:tmpl w:val="2D8E0C28"/>
    <w:lvl w:ilvl="0" w:tplc="DD3E3722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8F982A8A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64EC44B4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0134A40A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9C5866E0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14CC4674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51DA7D9E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987EB394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B6B26106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33">
    <w:nsid w:val="235A744C"/>
    <w:multiLevelType w:val="hybridMultilevel"/>
    <w:tmpl w:val="D460EBBC"/>
    <w:lvl w:ilvl="0" w:tplc="527A88E4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2D02FE34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B756040E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F5FC4488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7DB29F12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1A7C8682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9C027D98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B5BEBA42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0A304EAC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34">
    <w:nsid w:val="25D35677"/>
    <w:multiLevelType w:val="hybridMultilevel"/>
    <w:tmpl w:val="C7849FD8"/>
    <w:lvl w:ilvl="0" w:tplc="8A2A0E34">
      <w:numFmt w:val="bullet"/>
      <w:lvlText w:val="–"/>
      <w:lvlJc w:val="left"/>
      <w:pPr>
        <w:ind w:left="21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2D22FFE2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2C680FA2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28EC5876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2340D586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00C83726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1A245252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A614F4EE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1944C4A8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35">
    <w:nsid w:val="27C20AB6"/>
    <w:multiLevelType w:val="hybridMultilevel"/>
    <w:tmpl w:val="3D4E4A14"/>
    <w:lvl w:ilvl="0" w:tplc="691EFCBE">
      <w:numFmt w:val="bullet"/>
      <w:lvlText w:val="–"/>
      <w:lvlJc w:val="left"/>
      <w:pPr>
        <w:ind w:left="21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908ECF8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6E5C25D8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2116B5C6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F3C0A706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00E21C4A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AC3017C4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4196A91C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3A80CAB8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36">
    <w:nsid w:val="29F267C6"/>
    <w:multiLevelType w:val="hybridMultilevel"/>
    <w:tmpl w:val="B016D7D6"/>
    <w:lvl w:ilvl="0" w:tplc="ADB0EEEE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2B2D93E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973C518C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B74EDA62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82347AF0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BB36AF44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356857F6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090A3512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4D120C82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37">
    <w:nsid w:val="2D0C7215"/>
    <w:multiLevelType w:val="hybridMultilevel"/>
    <w:tmpl w:val="C5502136"/>
    <w:lvl w:ilvl="0" w:tplc="97FAC30A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C88F398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C2EA06F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68E0BDAC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07A6BBFC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6ACEFE68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77C88F3C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99086CEC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03CAA4CA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38">
    <w:nsid w:val="2DD27B70"/>
    <w:multiLevelType w:val="hybridMultilevel"/>
    <w:tmpl w:val="9098ABC6"/>
    <w:lvl w:ilvl="0" w:tplc="4D1E03C2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79AE8CF2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AFA86C8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DD689F70">
      <w:numFmt w:val="bullet"/>
      <w:lvlText w:val="•"/>
      <w:lvlJc w:val="left"/>
      <w:pPr>
        <w:ind w:left="860" w:hanging="137"/>
      </w:pPr>
      <w:rPr>
        <w:rFonts w:hint="default"/>
        <w:lang w:val="pl-PL" w:eastAsia="en-US" w:bidi="ar-SA"/>
      </w:rPr>
    </w:lvl>
    <w:lvl w:ilvl="4" w:tplc="F468E888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6002C6B6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C5E8E772">
      <w:numFmt w:val="bullet"/>
      <w:lvlText w:val="•"/>
      <w:lvlJc w:val="left"/>
      <w:pPr>
        <w:ind w:left="1501" w:hanging="137"/>
      </w:pPr>
      <w:rPr>
        <w:rFonts w:hint="default"/>
        <w:lang w:val="pl-PL" w:eastAsia="en-US" w:bidi="ar-SA"/>
      </w:rPr>
    </w:lvl>
    <w:lvl w:ilvl="7" w:tplc="A0D23564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9DD0C1E4">
      <w:numFmt w:val="bullet"/>
      <w:lvlText w:val="•"/>
      <w:lvlJc w:val="left"/>
      <w:pPr>
        <w:ind w:left="1928" w:hanging="137"/>
      </w:pPr>
      <w:rPr>
        <w:rFonts w:hint="default"/>
        <w:lang w:val="pl-PL" w:eastAsia="en-US" w:bidi="ar-SA"/>
      </w:rPr>
    </w:lvl>
  </w:abstractNum>
  <w:abstractNum w:abstractNumId="39">
    <w:nsid w:val="2ED849D9"/>
    <w:multiLevelType w:val="hybridMultilevel"/>
    <w:tmpl w:val="902A4044"/>
    <w:lvl w:ilvl="0" w:tplc="EDB25508">
      <w:numFmt w:val="bullet"/>
      <w:lvlText w:val="–"/>
      <w:lvlJc w:val="left"/>
      <w:pPr>
        <w:ind w:left="21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6A7A3CAE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639E1D9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492447CA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6C28C490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5C6AD1BE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1EB2F2DC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A66ABCAC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A39ACDD4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40">
    <w:nsid w:val="366326B9"/>
    <w:multiLevelType w:val="hybridMultilevel"/>
    <w:tmpl w:val="7A3A964C"/>
    <w:lvl w:ilvl="0" w:tplc="7B725136">
      <w:numFmt w:val="bullet"/>
      <w:lvlText w:val="–"/>
      <w:lvlJc w:val="left"/>
      <w:pPr>
        <w:ind w:left="2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60E5A1E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BD46A33E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F946B0E2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3E4430BA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D1704A28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6638C722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F6221B2E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07B2A9E8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41">
    <w:nsid w:val="3E2C51FA"/>
    <w:multiLevelType w:val="hybridMultilevel"/>
    <w:tmpl w:val="6F885000"/>
    <w:lvl w:ilvl="0" w:tplc="72D24E38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7C4E892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F03481E2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487A020C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DF984B12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6B2C086C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64B4EB1E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A05C90F2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F67CB806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42">
    <w:nsid w:val="3E5F0DB6"/>
    <w:multiLevelType w:val="hybridMultilevel"/>
    <w:tmpl w:val="3DEAABE0"/>
    <w:lvl w:ilvl="0" w:tplc="259EA736">
      <w:numFmt w:val="bullet"/>
      <w:lvlText w:val="–"/>
      <w:lvlJc w:val="left"/>
      <w:pPr>
        <w:ind w:left="2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75FE2214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AB2C5AEA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55283BFE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EAEC0A8A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A432BCF4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4FCC99C4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78B655EA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51FEF87E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43">
    <w:nsid w:val="427A1320"/>
    <w:multiLevelType w:val="hybridMultilevel"/>
    <w:tmpl w:val="E0DAAAFE"/>
    <w:lvl w:ilvl="0" w:tplc="610A4944">
      <w:numFmt w:val="bullet"/>
      <w:lvlText w:val="–"/>
      <w:lvlJc w:val="left"/>
      <w:pPr>
        <w:ind w:left="2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064E3C24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ABBA7C9A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8BE08C84">
      <w:numFmt w:val="bullet"/>
      <w:lvlText w:val="•"/>
      <w:lvlJc w:val="left"/>
      <w:pPr>
        <w:ind w:left="860" w:hanging="137"/>
      </w:pPr>
      <w:rPr>
        <w:rFonts w:hint="default"/>
        <w:lang w:val="pl-PL" w:eastAsia="en-US" w:bidi="ar-SA"/>
      </w:rPr>
    </w:lvl>
    <w:lvl w:ilvl="4" w:tplc="3E22EC80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7C6A7F6E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FF146FA6">
      <w:numFmt w:val="bullet"/>
      <w:lvlText w:val="•"/>
      <w:lvlJc w:val="left"/>
      <w:pPr>
        <w:ind w:left="1501" w:hanging="137"/>
      </w:pPr>
      <w:rPr>
        <w:rFonts w:hint="default"/>
        <w:lang w:val="pl-PL" w:eastAsia="en-US" w:bidi="ar-SA"/>
      </w:rPr>
    </w:lvl>
    <w:lvl w:ilvl="7" w:tplc="D73E1F80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B16C22CC">
      <w:numFmt w:val="bullet"/>
      <w:lvlText w:val="•"/>
      <w:lvlJc w:val="left"/>
      <w:pPr>
        <w:ind w:left="1928" w:hanging="137"/>
      </w:pPr>
      <w:rPr>
        <w:rFonts w:hint="default"/>
        <w:lang w:val="pl-PL" w:eastAsia="en-US" w:bidi="ar-SA"/>
      </w:rPr>
    </w:lvl>
  </w:abstractNum>
  <w:abstractNum w:abstractNumId="44">
    <w:nsid w:val="430C5C22"/>
    <w:multiLevelType w:val="hybridMultilevel"/>
    <w:tmpl w:val="A4A2487A"/>
    <w:lvl w:ilvl="0" w:tplc="E8D613CC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EF2276EE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12AA71FE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A0E4DE58">
      <w:numFmt w:val="bullet"/>
      <w:lvlText w:val="•"/>
      <w:lvlJc w:val="left"/>
      <w:pPr>
        <w:ind w:left="860" w:hanging="137"/>
      </w:pPr>
      <w:rPr>
        <w:rFonts w:hint="default"/>
        <w:lang w:val="pl-PL" w:eastAsia="en-US" w:bidi="ar-SA"/>
      </w:rPr>
    </w:lvl>
    <w:lvl w:ilvl="4" w:tplc="53DED35C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FAEA973C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6AE4223E">
      <w:numFmt w:val="bullet"/>
      <w:lvlText w:val="•"/>
      <w:lvlJc w:val="left"/>
      <w:pPr>
        <w:ind w:left="1501" w:hanging="137"/>
      </w:pPr>
      <w:rPr>
        <w:rFonts w:hint="default"/>
        <w:lang w:val="pl-PL" w:eastAsia="en-US" w:bidi="ar-SA"/>
      </w:rPr>
    </w:lvl>
    <w:lvl w:ilvl="7" w:tplc="1B5AAD32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C7FA45A4">
      <w:numFmt w:val="bullet"/>
      <w:lvlText w:val="•"/>
      <w:lvlJc w:val="left"/>
      <w:pPr>
        <w:ind w:left="1928" w:hanging="137"/>
      </w:pPr>
      <w:rPr>
        <w:rFonts w:hint="default"/>
        <w:lang w:val="pl-PL" w:eastAsia="en-US" w:bidi="ar-SA"/>
      </w:rPr>
    </w:lvl>
  </w:abstractNum>
  <w:abstractNum w:abstractNumId="45">
    <w:nsid w:val="52AB2006"/>
    <w:multiLevelType w:val="hybridMultilevel"/>
    <w:tmpl w:val="5ED0DCAC"/>
    <w:lvl w:ilvl="0" w:tplc="73B45A78">
      <w:numFmt w:val="bullet"/>
      <w:lvlText w:val="–"/>
      <w:lvlJc w:val="left"/>
      <w:pPr>
        <w:ind w:left="2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570500C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4E884ABC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7B12C432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45E24450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422860B2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E4D688A6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EF869AF4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0DF6ED06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46">
    <w:nsid w:val="53257E63"/>
    <w:multiLevelType w:val="hybridMultilevel"/>
    <w:tmpl w:val="BBD6A666"/>
    <w:lvl w:ilvl="0" w:tplc="137282A4">
      <w:numFmt w:val="bullet"/>
      <w:lvlText w:val="–"/>
      <w:lvlJc w:val="left"/>
      <w:pPr>
        <w:ind w:left="21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C523D46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03FC131C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94C847F6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29B21308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A162A926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C4A48382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A8123FFC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16983302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47">
    <w:nsid w:val="550B5424"/>
    <w:multiLevelType w:val="hybridMultilevel"/>
    <w:tmpl w:val="3EFA6068"/>
    <w:lvl w:ilvl="0" w:tplc="095A3C1C">
      <w:numFmt w:val="bullet"/>
      <w:lvlText w:val="–"/>
      <w:lvlJc w:val="left"/>
      <w:pPr>
        <w:ind w:left="21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C06ADEA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65500F40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68C853E6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20BE8598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A802CA90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B2E0E7DC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935491EE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034E36E0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48">
    <w:nsid w:val="57470F38"/>
    <w:multiLevelType w:val="hybridMultilevel"/>
    <w:tmpl w:val="02B64E5C"/>
    <w:lvl w:ilvl="0" w:tplc="A2D408C4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CBB8F990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CEA29EFC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C5C6E0A8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1486D12E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80A22FA4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092E67CE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A942F162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DC5A0DF0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49">
    <w:nsid w:val="57D25FB3"/>
    <w:multiLevelType w:val="hybridMultilevel"/>
    <w:tmpl w:val="44028BF6"/>
    <w:lvl w:ilvl="0" w:tplc="E7568384">
      <w:numFmt w:val="bullet"/>
      <w:lvlText w:val="–"/>
      <w:lvlJc w:val="left"/>
      <w:pPr>
        <w:ind w:left="21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C8E0AB4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F9388B0A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797E6890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BDCA9618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C61CBCB8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7360B732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92A40C80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CDF6EE26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50">
    <w:nsid w:val="58377D3B"/>
    <w:multiLevelType w:val="hybridMultilevel"/>
    <w:tmpl w:val="087A97B0"/>
    <w:lvl w:ilvl="0" w:tplc="D660B38C">
      <w:numFmt w:val="bullet"/>
      <w:lvlText w:val="–"/>
      <w:lvlJc w:val="left"/>
      <w:pPr>
        <w:ind w:left="21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99665592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33CEB99C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4050891A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3C641782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45B0F3F0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0428BE14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827AEABE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327E63C4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51">
    <w:nsid w:val="5D7A6D7C"/>
    <w:multiLevelType w:val="hybridMultilevel"/>
    <w:tmpl w:val="D5969660"/>
    <w:lvl w:ilvl="0" w:tplc="68B2E4F0">
      <w:numFmt w:val="bullet"/>
      <w:lvlText w:val="–"/>
      <w:lvlJc w:val="left"/>
      <w:pPr>
        <w:ind w:left="24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92868B36">
      <w:numFmt w:val="bullet"/>
      <w:lvlText w:val="•"/>
      <w:lvlJc w:val="left"/>
      <w:pPr>
        <w:ind w:left="452" w:hanging="137"/>
      </w:pPr>
      <w:rPr>
        <w:rFonts w:hint="default"/>
        <w:lang w:val="pl-PL" w:eastAsia="en-US" w:bidi="ar-SA"/>
      </w:rPr>
    </w:lvl>
    <w:lvl w:ilvl="2" w:tplc="37066116">
      <w:numFmt w:val="bullet"/>
      <w:lvlText w:val="•"/>
      <w:lvlJc w:val="left"/>
      <w:pPr>
        <w:ind w:left="664" w:hanging="137"/>
      </w:pPr>
      <w:rPr>
        <w:rFonts w:hint="default"/>
        <w:lang w:val="pl-PL" w:eastAsia="en-US" w:bidi="ar-SA"/>
      </w:rPr>
    </w:lvl>
    <w:lvl w:ilvl="3" w:tplc="F580D1DA">
      <w:numFmt w:val="bullet"/>
      <w:lvlText w:val="•"/>
      <w:lvlJc w:val="left"/>
      <w:pPr>
        <w:ind w:left="876" w:hanging="137"/>
      </w:pPr>
      <w:rPr>
        <w:rFonts w:hint="default"/>
        <w:lang w:val="pl-PL" w:eastAsia="en-US" w:bidi="ar-SA"/>
      </w:rPr>
    </w:lvl>
    <w:lvl w:ilvl="4" w:tplc="3F2AABEE">
      <w:numFmt w:val="bullet"/>
      <w:lvlText w:val="•"/>
      <w:lvlJc w:val="left"/>
      <w:pPr>
        <w:ind w:left="1088" w:hanging="137"/>
      </w:pPr>
      <w:rPr>
        <w:rFonts w:hint="default"/>
        <w:lang w:val="pl-PL" w:eastAsia="en-US" w:bidi="ar-SA"/>
      </w:rPr>
    </w:lvl>
    <w:lvl w:ilvl="5" w:tplc="632C0A70">
      <w:numFmt w:val="bullet"/>
      <w:lvlText w:val="•"/>
      <w:lvlJc w:val="left"/>
      <w:pPr>
        <w:ind w:left="1300" w:hanging="137"/>
      </w:pPr>
      <w:rPr>
        <w:rFonts w:hint="default"/>
        <w:lang w:val="pl-PL" w:eastAsia="en-US" w:bidi="ar-SA"/>
      </w:rPr>
    </w:lvl>
    <w:lvl w:ilvl="6" w:tplc="A96AC160">
      <w:numFmt w:val="bullet"/>
      <w:lvlText w:val="•"/>
      <w:lvlJc w:val="left"/>
      <w:pPr>
        <w:ind w:left="1512" w:hanging="137"/>
      </w:pPr>
      <w:rPr>
        <w:rFonts w:hint="default"/>
        <w:lang w:val="pl-PL" w:eastAsia="en-US" w:bidi="ar-SA"/>
      </w:rPr>
    </w:lvl>
    <w:lvl w:ilvl="7" w:tplc="F6607DAA">
      <w:numFmt w:val="bullet"/>
      <w:lvlText w:val="•"/>
      <w:lvlJc w:val="left"/>
      <w:pPr>
        <w:ind w:left="1724" w:hanging="137"/>
      </w:pPr>
      <w:rPr>
        <w:rFonts w:hint="default"/>
        <w:lang w:val="pl-PL" w:eastAsia="en-US" w:bidi="ar-SA"/>
      </w:rPr>
    </w:lvl>
    <w:lvl w:ilvl="8" w:tplc="7530356C">
      <w:numFmt w:val="bullet"/>
      <w:lvlText w:val="•"/>
      <w:lvlJc w:val="left"/>
      <w:pPr>
        <w:ind w:left="1936" w:hanging="137"/>
      </w:pPr>
      <w:rPr>
        <w:rFonts w:hint="default"/>
        <w:lang w:val="pl-PL" w:eastAsia="en-US" w:bidi="ar-SA"/>
      </w:rPr>
    </w:lvl>
  </w:abstractNum>
  <w:abstractNum w:abstractNumId="52">
    <w:nsid w:val="62551B81"/>
    <w:multiLevelType w:val="hybridMultilevel"/>
    <w:tmpl w:val="A3D23AEE"/>
    <w:lvl w:ilvl="0" w:tplc="130ADCC0">
      <w:numFmt w:val="bullet"/>
      <w:lvlText w:val="–"/>
      <w:lvlJc w:val="left"/>
      <w:pPr>
        <w:ind w:left="21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44B2B120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9EA4A71C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8DA42E62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E7A66F9C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3ECC6608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C916C6E4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CB44A938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47A4ECA2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53">
    <w:nsid w:val="635B63CF"/>
    <w:multiLevelType w:val="hybridMultilevel"/>
    <w:tmpl w:val="A27E5032"/>
    <w:lvl w:ilvl="0" w:tplc="FED608E0">
      <w:numFmt w:val="bullet"/>
      <w:lvlText w:val="–"/>
      <w:lvlJc w:val="left"/>
      <w:pPr>
        <w:ind w:left="21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F712F286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99D4E3C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DC0AFE64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E6C848DA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6B52A0DC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C61E27DA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4F5E2024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4AC49996">
      <w:numFmt w:val="bullet"/>
      <w:lvlText w:val="•"/>
      <w:lvlJc w:val="left"/>
      <w:pPr>
        <w:ind w:left="1929" w:hanging="137"/>
      </w:pPr>
      <w:rPr>
        <w:rFonts w:hint="default"/>
        <w:lang w:val="pl-PL" w:eastAsia="en-US" w:bidi="ar-SA"/>
      </w:rPr>
    </w:lvl>
  </w:abstractNum>
  <w:abstractNum w:abstractNumId="54">
    <w:nsid w:val="63C66895"/>
    <w:multiLevelType w:val="hybridMultilevel"/>
    <w:tmpl w:val="D180D24C"/>
    <w:lvl w:ilvl="0" w:tplc="53E262FC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F3B4D14E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4CD63D08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E79009DA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66A2C33E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93163DC8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9D5E85C8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EB5E1946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F10E4660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55">
    <w:nsid w:val="6A3370FB"/>
    <w:multiLevelType w:val="hybridMultilevel"/>
    <w:tmpl w:val="3ED4AB78"/>
    <w:lvl w:ilvl="0" w:tplc="8A460B00">
      <w:numFmt w:val="bullet"/>
      <w:lvlText w:val="–"/>
      <w:lvlJc w:val="left"/>
      <w:pPr>
        <w:ind w:left="21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7968EBA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F358FB86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FB92B918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427E6ABA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B8A07B6E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C2B890BC">
      <w:numFmt w:val="bullet"/>
      <w:lvlText w:val="•"/>
      <w:lvlJc w:val="left"/>
      <w:pPr>
        <w:ind w:left="1502" w:hanging="137"/>
      </w:pPr>
      <w:rPr>
        <w:rFonts w:hint="default"/>
        <w:lang w:val="pl-PL" w:eastAsia="en-US" w:bidi="ar-SA"/>
      </w:rPr>
    </w:lvl>
    <w:lvl w:ilvl="7" w:tplc="0C44FADE">
      <w:numFmt w:val="bullet"/>
      <w:lvlText w:val="•"/>
      <w:lvlJc w:val="left"/>
      <w:pPr>
        <w:ind w:left="1716" w:hanging="137"/>
      </w:pPr>
      <w:rPr>
        <w:rFonts w:hint="default"/>
        <w:lang w:val="pl-PL" w:eastAsia="en-US" w:bidi="ar-SA"/>
      </w:rPr>
    </w:lvl>
    <w:lvl w:ilvl="8" w:tplc="AAEA72C2">
      <w:numFmt w:val="bullet"/>
      <w:lvlText w:val="•"/>
      <w:lvlJc w:val="left"/>
      <w:pPr>
        <w:ind w:left="1930" w:hanging="137"/>
      </w:pPr>
      <w:rPr>
        <w:rFonts w:hint="default"/>
        <w:lang w:val="pl-PL" w:eastAsia="en-US" w:bidi="ar-SA"/>
      </w:rPr>
    </w:lvl>
  </w:abstractNum>
  <w:abstractNum w:abstractNumId="56">
    <w:nsid w:val="6A6F7A2F"/>
    <w:multiLevelType w:val="hybridMultilevel"/>
    <w:tmpl w:val="6B46CAFA"/>
    <w:lvl w:ilvl="0" w:tplc="7FAC8044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3689B92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D6CCF2FE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C5108D88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472CB0D0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B640383E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176A834A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48882194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85129044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abstractNum w:abstractNumId="57">
    <w:nsid w:val="6FF2624F"/>
    <w:multiLevelType w:val="hybridMultilevel"/>
    <w:tmpl w:val="841CBC4E"/>
    <w:lvl w:ilvl="0" w:tplc="8BDCE9C2">
      <w:numFmt w:val="bullet"/>
      <w:lvlText w:val="–"/>
      <w:lvlJc w:val="left"/>
      <w:pPr>
        <w:ind w:left="212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742637DE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90F815D4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EF4261A4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45DC593E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F438B9E6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3620C0E0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EDBE3E34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A7D0840E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58">
    <w:nsid w:val="732E0ECA"/>
    <w:multiLevelType w:val="hybridMultilevel"/>
    <w:tmpl w:val="20BC3798"/>
    <w:lvl w:ilvl="0" w:tplc="213A3214">
      <w:numFmt w:val="bullet"/>
      <w:lvlText w:val="–"/>
      <w:lvlJc w:val="left"/>
      <w:pPr>
        <w:ind w:left="21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764A6BF4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D250E558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1AB60B4A">
      <w:numFmt w:val="bullet"/>
      <w:lvlText w:val="•"/>
      <w:lvlJc w:val="left"/>
      <w:pPr>
        <w:ind w:left="860" w:hanging="137"/>
      </w:pPr>
      <w:rPr>
        <w:rFonts w:hint="default"/>
        <w:lang w:val="pl-PL" w:eastAsia="en-US" w:bidi="ar-SA"/>
      </w:rPr>
    </w:lvl>
    <w:lvl w:ilvl="4" w:tplc="93F232C0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5FDE5966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2F0EA888">
      <w:numFmt w:val="bullet"/>
      <w:lvlText w:val="•"/>
      <w:lvlJc w:val="left"/>
      <w:pPr>
        <w:ind w:left="1501" w:hanging="137"/>
      </w:pPr>
      <w:rPr>
        <w:rFonts w:hint="default"/>
        <w:lang w:val="pl-PL" w:eastAsia="en-US" w:bidi="ar-SA"/>
      </w:rPr>
    </w:lvl>
    <w:lvl w:ilvl="7" w:tplc="D532787A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4D5E68B6">
      <w:numFmt w:val="bullet"/>
      <w:lvlText w:val="•"/>
      <w:lvlJc w:val="left"/>
      <w:pPr>
        <w:ind w:left="1928" w:hanging="137"/>
      </w:pPr>
      <w:rPr>
        <w:rFonts w:hint="default"/>
        <w:lang w:val="pl-PL" w:eastAsia="en-US" w:bidi="ar-SA"/>
      </w:rPr>
    </w:lvl>
  </w:abstractNum>
  <w:abstractNum w:abstractNumId="59">
    <w:nsid w:val="77235E4D"/>
    <w:multiLevelType w:val="hybridMultilevel"/>
    <w:tmpl w:val="F392DC84"/>
    <w:lvl w:ilvl="0" w:tplc="53ECED34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8E68AEC4">
      <w:numFmt w:val="bullet"/>
      <w:lvlText w:val="•"/>
      <w:lvlJc w:val="left"/>
      <w:pPr>
        <w:ind w:left="434" w:hanging="137"/>
      </w:pPr>
      <w:rPr>
        <w:rFonts w:hint="default"/>
        <w:lang w:val="pl-PL" w:eastAsia="en-US" w:bidi="ar-SA"/>
      </w:rPr>
    </w:lvl>
    <w:lvl w:ilvl="2" w:tplc="146498DC">
      <w:numFmt w:val="bullet"/>
      <w:lvlText w:val="•"/>
      <w:lvlJc w:val="left"/>
      <w:pPr>
        <w:ind w:left="648" w:hanging="137"/>
      </w:pPr>
      <w:rPr>
        <w:rFonts w:hint="default"/>
        <w:lang w:val="pl-PL" w:eastAsia="en-US" w:bidi="ar-SA"/>
      </w:rPr>
    </w:lvl>
    <w:lvl w:ilvl="3" w:tplc="A1A271AA">
      <w:numFmt w:val="bullet"/>
      <w:lvlText w:val="•"/>
      <w:lvlJc w:val="left"/>
      <w:pPr>
        <w:ind w:left="862" w:hanging="137"/>
      </w:pPr>
      <w:rPr>
        <w:rFonts w:hint="default"/>
        <w:lang w:val="pl-PL" w:eastAsia="en-US" w:bidi="ar-SA"/>
      </w:rPr>
    </w:lvl>
    <w:lvl w:ilvl="4" w:tplc="05CA5004">
      <w:numFmt w:val="bullet"/>
      <w:lvlText w:val="•"/>
      <w:lvlJc w:val="left"/>
      <w:pPr>
        <w:ind w:left="1076" w:hanging="137"/>
      </w:pPr>
      <w:rPr>
        <w:rFonts w:hint="default"/>
        <w:lang w:val="pl-PL" w:eastAsia="en-US" w:bidi="ar-SA"/>
      </w:rPr>
    </w:lvl>
    <w:lvl w:ilvl="5" w:tplc="054EF9B2">
      <w:numFmt w:val="bullet"/>
      <w:lvlText w:val="•"/>
      <w:lvlJc w:val="left"/>
      <w:pPr>
        <w:ind w:left="1290" w:hanging="137"/>
      </w:pPr>
      <w:rPr>
        <w:rFonts w:hint="default"/>
        <w:lang w:val="pl-PL" w:eastAsia="en-US" w:bidi="ar-SA"/>
      </w:rPr>
    </w:lvl>
    <w:lvl w:ilvl="6" w:tplc="AA726A76">
      <w:numFmt w:val="bullet"/>
      <w:lvlText w:val="•"/>
      <w:lvlJc w:val="left"/>
      <w:pPr>
        <w:ind w:left="1504" w:hanging="137"/>
      </w:pPr>
      <w:rPr>
        <w:rFonts w:hint="default"/>
        <w:lang w:val="pl-PL" w:eastAsia="en-US" w:bidi="ar-SA"/>
      </w:rPr>
    </w:lvl>
    <w:lvl w:ilvl="7" w:tplc="BF721E3A">
      <w:numFmt w:val="bullet"/>
      <w:lvlText w:val="•"/>
      <w:lvlJc w:val="left"/>
      <w:pPr>
        <w:ind w:left="1718" w:hanging="137"/>
      </w:pPr>
      <w:rPr>
        <w:rFonts w:hint="default"/>
        <w:lang w:val="pl-PL" w:eastAsia="en-US" w:bidi="ar-SA"/>
      </w:rPr>
    </w:lvl>
    <w:lvl w:ilvl="8" w:tplc="0CAEEC6E">
      <w:numFmt w:val="bullet"/>
      <w:lvlText w:val="•"/>
      <w:lvlJc w:val="left"/>
      <w:pPr>
        <w:ind w:left="1932" w:hanging="137"/>
      </w:pPr>
      <w:rPr>
        <w:rFonts w:hint="default"/>
        <w:lang w:val="pl-PL" w:eastAsia="en-US" w:bidi="ar-SA"/>
      </w:rPr>
    </w:lvl>
  </w:abstractNum>
  <w:abstractNum w:abstractNumId="60">
    <w:nsid w:val="78B4512F"/>
    <w:multiLevelType w:val="hybridMultilevel"/>
    <w:tmpl w:val="6C42A8A4"/>
    <w:lvl w:ilvl="0" w:tplc="3A20529E">
      <w:numFmt w:val="bullet"/>
      <w:lvlText w:val="–"/>
      <w:lvlJc w:val="left"/>
      <w:pPr>
        <w:ind w:left="215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C9A09C3C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5016EF5C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56A0AE34">
      <w:numFmt w:val="bullet"/>
      <w:lvlText w:val="•"/>
      <w:lvlJc w:val="left"/>
      <w:pPr>
        <w:ind w:left="860" w:hanging="137"/>
      </w:pPr>
      <w:rPr>
        <w:rFonts w:hint="default"/>
        <w:lang w:val="pl-PL" w:eastAsia="en-US" w:bidi="ar-SA"/>
      </w:rPr>
    </w:lvl>
    <w:lvl w:ilvl="4" w:tplc="AF5C0406">
      <w:numFmt w:val="bullet"/>
      <w:lvlText w:val="•"/>
      <w:lvlJc w:val="left"/>
      <w:pPr>
        <w:ind w:left="1074" w:hanging="137"/>
      </w:pPr>
      <w:rPr>
        <w:rFonts w:hint="default"/>
        <w:lang w:val="pl-PL" w:eastAsia="en-US" w:bidi="ar-SA"/>
      </w:rPr>
    </w:lvl>
    <w:lvl w:ilvl="5" w:tplc="922E62F6">
      <w:numFmt w:val="bullet"/>
      <w:lvlText w:val="•"/>
      <w:lvlJc w:val="left"/>
      <w:pPr>
        <w:ind w:left="1288" w:hanging="137"/>
      </w:pPr>
      <w:rPr>
        <w:rFonts w:hint="default"/>
        <w:lang w:val="pl-PL" w:eastAsia="en-US" w:bidi="ar-SA"/>
      </w:rPr>
    </w:lvl>
    <w:lvl w:ilvl="6" w:tplc="F4445CAE">
      <w:numFmt w:val="bullet"/>
      <w:lvlText w:val="•"/>
      <w:lvlJc w:val="left"/>
      <w:pPr>
        <w:ind w:left="1501" w:hanging="137"/>
      </w:pPr>
      <w:rPr>
        <w:rFonts w:hint="default"/>
        <w:lang w:val="pl-PL" w:eastAsia="en-US" w:bidi="ar-SA"/>
      </w:rPr>
    </w:lvl>
    <w:lvl w:ilvl="7" w:tplc="19264E58">
      <w:numFmt w:val="bullet"/>
      <w:lvlText w:val="•"/>
      <w:lvlJc w:val="left"/>
      <w:pPr>
        <w:ind w:left="1715" w:hanging="137"/>
      </w:pPr>
      <w:rPr>
        <w:rFonts w:hint="default"/>
        <w:lang w:val="pl-PL" w:eastAsia="en-US" w:bidi="ar-SA"/>
      </w:rPr>
    </w:lvl>
    <w:lvl w:ilvl="8" w:tplc="1EC82754">
      <w:numFmt w:val="bullet"/>
      <w:lvlText w:val="•"/>
      <w:lvlJc w:val="left"/>
      <w:pPr>
        <w:ind w:left="1928" w:hanging="137"/>
      </w:pPr>
      <w:rPr>
        <w:rFonts w:hint="default"/>
        <w:lang w:val="pl-PL" w:eastAsia="en-US" w:bidi="ar-SA"/>
      </w:rPr>
    </w:lvl>
  </w:abstractNum>
  <w:abstractNum w:abstractNumId="61">
    <w:nsid w:val="7BA40E5D"/>
    <w:multiLevelType w:val="hybridMultilevel"/>
    <w:tmpl w:val="5A62E774"/>
    <w:lvl w:ilvl="0" w:tplc="F5F8E35C">
      <w:numFmt w:val="bullet"/>
      <w:lvlText w:val="–"/>
      <w:lvlJc w:val="left"/>
      <w:pPr>
        <w:ind w:left="21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21AB1E0">
      <w:numFmt w:val="bullet"/>
      <w:lvlText w:val="•"/>
      <w:lvlJc w:val="left"/>
      <w:pPr>
        <w:ind w:left="433" w:hanging="137"/>
      </w:pPr>
      <w:rPr>
        <w:rFonts w:hint="default"/>
        <w:lang w:val="pl-PL" w:eastAsia="en-US" w:bidi="ar-SA"/>
      </w:rPr>
    </w:lvl>
    <w:lvl w:ilvl="2" w:tplc="89C4BA34">
      <w:numFmt w:val="bullet"/>
      <w:lvlText w:val="•"/>
      <w:lvlJc w:val="left"/>
      <w:pPr>
        <w:ind w:left="647" w:hanging="137"/>
      </w:pPr>
      <w:rPr>
        <w:rFonts w:hint="default"/>
        <w:lang w:val="pl-PL" w:eastAsia="en-US" w:bidi="ar-SA"/>
      </w:rPr>
    </w:lvl>
    <w:lvl w:ilvl="3" w:tplc="DCDA358A">
      <w:numFmt w:val="bullet"/>
      <w:lvlText w:val="•"/>
      <w:lvlJc w:val="left"/>
      <w:pPr>
        <w:ind w:left="861" w:hanging="137"/>
      </w:pPr>
      <w:rPr>
        <w:rFonts w:hint="default"/>
        <w:lang w:val="pl-PL" w:eastAsia="en-US" w:bidi="ar-SA"/>
      </w:rPr>
    </w:lvl>
    <w:lvl w:ilvl="4" w:tplc="3ECA415E">
      <w:numFmt w:val="bullet"/>
      <w:lvlText w:val="•"/>
      <w:lvlJc w:val="left"/>
      <w:pPr>
        <w:ind w:left="1075" w:hanging="137"/>
      </w:pPr>
      <w:rPr>
        <w:rFonts w:hint="default"/>
        <w:lang w:val="pl-PL" w:eastAsia="en-US" w:bidi="ar-SA"/>
      </w:rPr>
    </w:lvl>
    <w:lvl w:ilvl="5" w:tplc="1E923C68">
      <w:numFmt w:val="bullet"/>
      <w:lvlText w:val="•"/>
      <w:lvlJc w:val="left"/>
      <w:pPr>
        <w:ind w:left="1289" w:hanging="137"/>
      </w:pPr>
      <w:rPr>
        <w:rFonts w:hint="default"/>
        <w:lang w:val="pl-PL" w:eastAsia="en-US" w:bidi="ar-SA"/>
      </w:rPr>
    </w:lvl>
    <w:lvl w:ilvl="6" w:tplc="ACB67780">
      <w:numFmt w:val="bullet"/>
      <w:lvlText w:val="•"/>
      <w:lvlJc w:val="left"/>
      <w:pPr>
        <w:ind w:left="1503" w:hanging="137"/>
      </w:pPr>
      <w:rPr>
        <w:rFonts w:hint="default"/>
        <w:lang w:val="pl-PL" w:eastAsia="en-US" w:bidi="ar-SA"/>
      </w:rPr>
    </w:lvl>
    <w:lvl w:ilvl="7" w:tplc="EC02A6A4">
      <w:numFmt w:val="bullet"/>
      <w:lvlText w:val="•"/>
      <w:lvlJc w:val="left"/>
      <w:pPr>
        <w:ind w:left="1717" w:hanging="137"/>
      </w:pPr>
      <w:rPr>
        <w:rFonts w:hint="default"/>
        <w:lang w:val="pl-PL" w:eastAsia="en-US" w:bidi="ar-SA"/>
      </w:rPr>
    </w:lvl>
    <w:lvl w:ilvl="8" w:tplc="8E12CF24">
      <w:numFmt w:val="bullet"/>
      <w:lvlText w:val="•"/>
      <w:lvlJc w:val="left"/>
      <w:pPr>
        <w:ind w:left="1931" w:hanging="137"/>
      </w:pPr>
      <w:rPr>
        <w:rFonts w:hint="default"/>
        <w:lang w:val="pl-PL" w:eastAsia="en-US" w:bidi="ar-SA"/>
      </w:rPr>
    </w:lvl>
  </w:abstractNum>
  <w:num w:numId="1">
    <w:abstractNumId w:val="61"/>
  </w:num>
  <w:num w:numId="2">
    <w:abstractNumId w:val="42"/>
  </w:num>
  <w:num w:numId="3">
    <w:abstractNumId w:val="34"/>
  </w:num>
  <w:num w:numId="4">
    <w:abstractNumId w:val="54"/>
  </w:num>
  <w:num w:numId="5">
    <w:abstractNumId w:val="31"/>
  </w:num>
  <w:num w:numId="6">
    <w:abstractNumId w:val="55"/>
  </w:num>
  <w:num w:numId="7">
    <w:abstractNumId w:val="38"/>
  </w:num>
  <w:num w:numId="8">
    <w:abstractNumId w:val="46"/>
  </w:num>
  <w:num w:numId="9">
    <w:abstractNumId w:val="58"/>
  </w:num>
  <w:num w:numId="10">
    <w:abstractNumId w:val="41"/>
  </w:num>
  <w:num w:numId="11">
    <w:abstractNumId w:val="40"/>
  </w:num>
  <w:num w:numId="12">
    <w:abstractNumId w:val="50"/>
  </w:num>
  <w:num w:numId="13">
    <w:abstractNumId w:val="47"/>
  </w:num>
  <w:num w:numId="14">
    <w:abstractNumId w:val="56"/>
  </w:num>
  <w:num w:numId="15">
    <w:abstractNumId w:val="48"/>
  </w:num>
  <w:num w:numId="16">
    <w:abstractNumId w:val="44"/>
  </w:num>
  <w:num w:numId="17">
    <w:abstractNumId w:val="30"/>
  </w:num>
  <w:num w:numId="18">
    <w:abstractNumId w:val="45"/>
  </w:num>
  <w:num w:numId="19">
    <w:abstractNumId w:val="53"/>
  </w:num>
  <w:num w:numId="20">
    <w:abstractNumId w:val="37"/>
  </w:num>
  <w:num w:numId="21">
    <w:abstractNumId w:val="33"/>
  </w:num>
  <w:num w:numId="22">
    <w:abstractNumId w:val="43"/>
  </w:num>
  <w:num w:numId="23">
    <w:abstractNumId w:val="27"/>
  </w:num>
  <w:num w:numId="24">
    <w:abstractNumId w:val="52"/>
  </w:num>
  <w:num w:numId="25">
    <w:abstractNumId w:val="29"/>
  </w:num>
  <w:num w:numId="26">
    <w:abstractNumId w:val="49"/>
  </w:num>
  <w:num w:numId="27">
    <w:abstractNumId w:val="51"/>
  </w:num>
  <w:num w:numId="28">
    <w:abstractNumId w:val="28"/>
  </w:num>
  <w:num w:numId="29">
    <w:abstractNumId w:val="57"/>
  </w:num>
  <w:num w:numId="30">
    <w:abstractNumId w:val="39"/>
  </w:num>
  <w:num w:numId="31">
    <w:abstractNumId w:val="36"/>
  </w:num>
  <w:num w:numId="32">
    <w:abstractNumId w:val="59"/>
  </w:num>
  <w:num w:numId="33">
    <w:abstractNumId w:val="35"/>
  </w:num>
  <w:num w:numId="34">
    <w:abstractNumId w:val="25"/>
  </w:num>
  <w:num w:numId="35">
    <w:abstractNumId w:val="32"/>
  </w:num>
  <w:num w:numId="36">
    <w:abstractNumId w:val="60"/>
  </w:num>
  <w:num w:numId="37">
    <w:abstractNumId w:val="0"/>
  </w:num>
  <w:num w:numId="38">
    <w:abstractNumId w:val="24"/>
  </w:num>
  <w:num w:numId="39">
    <w:abstractNumId w:val="23"/>
  </w:num>
  <w:num w:numId="40">
    <w:abstractNumId w:val="22"/>
  </w:num>
  <w:num w:numId="41">
    <w:abstractNumId w:val="21"/>
  </w:num>
  <w:num w:numId="42">
    <w:abstractNumId w:val="20"/>
  </w:num>
  <w:num w:numId="43">
    <w:abstractNumId w:val="19"/>
  </w:num>
  <w:num w:numId="44">
    <w:abstractNumId w:val="18"/>
  </w:num>
  <w:num w:numId="45">
    <w:abstractNumId w:val="17"/>
  </w:num>
  <w:num w:numId="46">
    <w:abstractNumId w:val="16"/>
  </w:num>
  <w:num w:numId="47">
    <w:abstractNumId w:val="15"/>
  </w:num>
  <w:num w:numId="48">
    <w:abstractNumId w:val="14"/>
  </w:num>
  <w:num w:numId="49">
    <w:abstractNumId w:val="13"/>
  </w:num>
  <w:num w:numId="50">
    <w:abstractNumId w:val="12"/>
  </w:num>
  <w:num w:numId="51">
    <w:abstractNumId w:val="11"/>
  </w:num>
  <w:num w:numId="52">
    <w:abstractNumId w:val="10"/>
  </w:num>
  <w:num w:numId="53">
    <w:abstractNumId w:val="9"/>
  </w:num>
  <w:num w:numId="54">
    <w:abstractNumId w:val="8"/>
  </w:num>
  <w:num w:numId="55">
    <w:abstractNumId w:val="7"/>
  </w:num>
  <w:num w:numId="56">
    <w:abstractNumId w:val="6"/>
  </w:num>
  <w:num w:numId="57">
    <w:abstractNumId w:val="5"/>
  </w:num>
  <w:num w:numId="58">
    <w:abstractNumId w:val="4"/>
  </w:num>
  <w:num w:numId="59">
    <w:abstractNumId w:val="3"/>
  </w:num>
  <w:num w:numId="60">
    <w:abstractNumId w:val="2"/>
  </w:num>
  <w:num w:numId="61">
    <w:abstractNumId w:val="1"/>
  </w:num>
  <w:num w:numId="62">
    <w:abstractNumId w:val="26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14F12"/>
    <w:rsid w:val="001214C8"/>
    <w:rsid w:val="001A7964"/>
    <w:rsid w:val="00266429"/>
    <w:rsid w:val="002A5E6E"/>
    <w:rsid w:val="002B7C51"/>
    <w:rsid w:val="003115AB"/>
    <w:rsid w:val="004C353A"/>
    <w:rsid w:val="00514F12"/>
    <w:rsid w:val="005C4C31"/>
    <w:rsid w:val="0070674F"/>
    <w:rsid w:val="00814C4A"/>
    <w:rsid w:val="00AD4B75"/>
    <w:rsid w:val="00B939DA"/>
    <w:rsid w:val="00C126E4"/>
    <w:rsid w:val="00C66F51"/>
    <w:rsid w:val="00E614D6"/>
    <w:rsid w:val="00FC396B"/>
    <w:rsid w:val="00FD0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39DA"/>
  </w:style>
  <w:style w:type="paragraph" w:styleId="Nagwek1">
    <w:name w:val="heading 1"/>
    <w:basedOn w:val="Normalny"/>
    <w:link w:val="Nagwek1Znak"/>
    <w:uiPriority w:val="99"/>
    <w:qFormat/>
    <w:rsid w:val="00514F12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entury Gothic" w:eastAsia="Century Gothic" w:hAnsi="Century Gothic" w:cs="Century Gothic"/>
      <w:b/>
      <w:bCs/>
      <w:sz w:val="24"/>
      <w:szCs w:val="24"/>
    </w:rPr>
  </w:style>
  <w:style w:type="paragraph" w:styleId="Nagwek2">
    <w:name w:val="heading 2"/>
    <w:basedOn w:val="Normalny"/>
    <w:link w:val="Nagwek2Znak"/>
    <w:uiPriority w:val="99"/>
    <w:unhideWhenUsed/>
    <w:qFormat/>
    <w:rsid w:val="00514F12"/>
    <w:pPr>
      <w:widowControl w:val="0"/>
      <w:autoSpaceDE w:val="0"/>
      <w:autoSpaceDN w:val="0"/>
      <w:spacing w:after="0" w:line="240" w:lineRule="auto"/>
      <w:ind w:left="109"/>
      <w:outlineLvl w:val="1"/>
    </w:pPr>
    <w:rPr>
      <w:rFonts w:ascii="Century Gothic" w:eastAsia="Century Gothic" w:hAnsi="Century Gothic" w:cs="Century Gothic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14F12"/>
    <w:rPr>
      <w:rFonts w:ascii="Century Gothic" w:eastAsia="Century Gothic" w:hAnsi="Century Gothic" w:cs="Century Gothic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514F12"/>
    <w:rPr>
      <w:rFonts w:ascii="Century Gothic" w:eastAsia="Century Gothic" w:hAnsi="Century Gothic" w:cs="Century Gothic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514F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qFormat/>
    <w:rsid w:val="00514F12"/>
    <w:pPr>
      <w:widowControl w:val="0"/>
      <w:autoSpaceDE w:val="0"/>
      <w:autoSpaceDN w:val="0"/>
      <w:spacing w:after="0" w:line="240" w:lineRule="auto"/>
      <w:ind w:left="109"/>
      <w:jc w:val="both"/>
    </w:pPr>
    <w:rPr>
      <w:rFonts w:ascii="Calibri" w:eastAsia="Calibri" w:hAnsi="Calibri" w:cs="Calibri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14F12"/>
    <w:rPr>
      <w:rFonts w:ascii="Calibri" w:eastAsia="Calibri" w:hAnsi="Calibri" w:cs="Calibri"/>
      <w:sz w:val="19"/>
      <w:szCs w:val="19"/>
    </w:rPr>
  </w:style>
  <w:style w:type="paragraph" w:styleId="Tytu">
    <w:name w:val="Title"/>
    <w:basedOn w:val="Normalny"/>
    <w:link w:val="TytuZnak"/>
    <w:uiPriority w:val="10"/>
    <w:qFormat/>
    <w:rsid w:val="00514F12"/>
    <w:pPr>
      <w:widowControl w:val="0"/>
      <w:autoSpaceDE w:val="0"/>
      <w:autoSpaceDN w:val="0"/>
      <w:spacing w:before="6" w:after="0" w:line="240" w:lineRule="auto"/>
      <w:ind w:left="2178" w:right="1426"/>
    </w:pPr>
    <w:rPr>
      <w:rFonts w:ascii="Calibri" w:eastAsia="Calibri" w:hAnsi="Calibri" w:cs="Calibri"/>
      <w:b/>
      <w:bCs/>
      <w:sz w:val="71"/>
      <w:szCs w:val="71"/>
    </w:rPr>
  </w:style>
  <w:style w:type="character" w:customStyle="1" w:styleId="TytuZnak">
    <w:name w:val="Tytuł Znak"/>
    <w:basedOn w:val="Domylnaczcionkaakapitu"/>
    <w:link w:val="Tytu"/>
    <w:uiPriority w:val="10"/>
    <w:rsid w:val="00514F12"/>
    <w:rPr>
      <w:rFonts w:ascii="Calibri" w:eastAsia="Calibri" w:hAnsi="Calibri" w:cs="Calibri"/>
      <w:b/>
      <w:bCs/>
      <w:sz w:val="71"/>
      <w:szCs w:val="71"/>
    </w:rPr>
  </w:style>
  <w:style w:type="paragraph" w:styleId="Akapitzlist">
    <w:name w:val="List Paragraph"/>
    <w:basedOn w:val="Normalny"/>
    <w:uiPriority w:val="34"/>
    <w:qFormat/>
    <w:rsid w:val="00514F12"/>
    <w:pPr>
      <w:widowControl w:val="0"/>
      <w:autoSpaceDE w:val="0"/>
      <w:autoSpaceDN w:val="0"/>
      <w:spacing w:after="0" w:line="240" w:lineRule="auto"/>
      <w:ind w:left="450" w:hanging="246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qFormat/>
    <w:rsid w:val="00514F12"/>
    <w:pPr>
      <w:widowControl w:val="0"/>
      <w:autoSpaceDE w:val="0"/>
      <w:autoSpaceDN w:val="0"/>
      <w:spacing w:after="0" w:line="240" w:lineRule="auto"/>
      <w:ind w:left="214"/>
    </w:pPr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A5E6E"/>
    <w:rPr>
      <w:rFonts w:ascii="Times New Roman" w:eastAsia="Times New Roman" w:hAnsi="Times New Roman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A5E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A5E6E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A5E6E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E6E"/>
    <w:rPr>
      <w:rFonts w:ascii="Segoe UI" w:eastAsia="Times New Roman" w:hAnsi="Segoe UI" w:cs="Times New Roman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E6E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A5E6E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A5E6E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A5E6E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A5E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16</Pages>
  <Words>6567</Words>
  <Characters>39407</Characters>
  <Application>Microsoft Office Word</Application>
  <DocSecurity>0</DocSecurity>
  <Lines>328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5</cp:revision>
  <dcterms:created xsi:type="dcterms:W3CDTF">2025-11-06T11:09:00Z</dcterms:created>
  <dcterms:modified xsi:type="dcterms:W3CDTF">2025-11-06T12:03:00Z</dcterms:modified>
</cp:coreProperties>
</file>